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139" w:rsidRPr="001F5139" w:rsidRDefault="001F5139" w:rsidP="001F5139">
      <w:pPr>
        <w:widowControl w:val="0"/>
        <w:autoSpaceDE w:val="0"/>
        <w:spacing w:after="0" w:line="240" w:lineRule="auto"/>
        <w:ind w:firstLine="426"/>
        <w:contextualSpacing/>
        <w:jc w:val="center"/>
        <w:rPr>
          <w:rFonts w:ascii="Times New Roman" w:hAnsi="Times New Roman"/>
          <w:bCs/>
          <w:sz w:val="24"/>
          <w:szCs w:val="24"/>
        </w:rPr>
      </w:pPr>
    </w:p>
    <w:p w:rsidR="00E35E7A" w:rsidRPr="005E4CC3" w:rsidRDefault="00E35E7A" w:rsidP="00E35E7A">
      <w:pPr>
        <w:pStyle w:val="aff4"/>
        <w:jc w:val="center"/>
        <w:rPr>
          <w:b/>
          <w:sz w:val="28"/>
          <w:szCs w:val="28"/>
        </w:rPr>
      </w:pPr>
      <w:r w:rsidRPr="005E4CC3">
        <w:rPr>
          <w:b/>
          <w:sz w:val="28"/>
          <w:szCs w:val="28"/>
        </w:rPr>
        <w:t>АДМИНИСТРАЦИЯ</w:t>
      </w:r>
    </w:p>
    <w:p w:rsidR="00E35E7A" w:rsidRDefault="00E35E7A" w:rsidP="00E35E7A">
      <w:pPr>
        <w:pStyle w:val="aff4"/>
        <w:jc w:val="center"/>
        <w:rPr>
          <w:b/>
          <w:sz w:val="28"/>
          <w:szCs w:val="28"/>
        </w:rPr>
      </w:pPr>
      <w:r w:rsidRPr="005E4CC3">
        <w:rPr>
          <w:b/>
          <w:sz w:val="28"/>
          <w:szCs w:val="28"/>
        </w:rPr>
        <w:t>КАГАЛЬНИЦКОГО СЕЛЬСКОГО ПОСЕЛЕНИЯ</w:t>
      </w:r>
    </w:p>
    <w:p w:rsidR="00E35E7A" w:rsidRDefault="00E35E7A" w:rsidP="00E35E7A">
      <w:pPr>
        <w:pStyle w:val="aff4"/>
        <w:jc w:val="center"/>
        <w:rPr>
          <w:b/>
          <w:sz w:val="28"/>
          <w:szCs w:val="28"/>
        </w:rPr>
      </w:pPr>
      <w:r>
        <w:rPr>
          <w:b/>
          <w:sz w:val="28"/>
          <w:szCs w:val="28"/>
        </w:rPr>
        <w:t>АЗОВСКОГО РАЙОНА РОСТОВСКОЙ ОБЛАСТИ</w:t>
      </w:r>
    </w:p>
    <w:p w:rsidR="00E35E7A" w:rsidRPr="005E4CC3" w:rsidRDefault="00E35E7A" w:rsidP="00E35E7A">
      <w:pPr>
        <w:pStyle w:val="aff4"/>
        <w:rPr>
          <w:b/>
          <w:sz w:val="28"/>
          <w:szCs w:val="28"/>
        </w:rPr>
      </w:pPr>
    </w:p>
    <w:p w:rsidR="00E35E7A" w:rsidRPr="00A9694D" w:rsidRDefault="00E35E7A" w:rsidP="00E35E7A">
      <w:pPr>
        <w:pStyle w:val="aff4"/>
        <w:jc w:val="center"/>
        <w:rPr>
          <w:b/>
          <w:sz w:val="28"/>
          <w:szCs w:val="28"/>
        </w:rPr>
      </w:pPr>
      <w:r w:rsidRPr="00A9694D">
        <w:rPr>
          <w:b/>
          <w:sz w:val="28"/>
          <w:szCs w:val="28"/>
        </w:rPr>
        <w:t xml:space="preserve">ПОСТАНОВЛЕНИЕ № </w:t>
      </w:r>
      <w:r w:rsidR="00163FDA" w:rsidRPr="00A9694D">
        <w:rPr>
          <w:b/>
          <w:sz w:val="28"/>
          <w:szCs w:val="28"/>
          <w:lang w:val="en-US"/>
        </w:rPr>
        <w:t>37/1</w:t>
      </w:r>
    </w:p>
    <w:p w:rsidR="00E35E7A" w:rsidRPr="00A9694D" w:rsidRDefault="00E35E7A" w:rsidP="00E35E7A">
      <w:pPr>
        <w:pStyle w:val="aff4"/>
        <w:jc w:val="center"/>
        <w:rPr>
          <w:b/>
          <w:sz w:val="28"/>
          <w:szCs w:val="28"/>
        </w:rPr>
      </w:pPr>
    </w:p>
    <w:p w:rsidR="00E35E7A" w:rsidRPr="00A9694D" w:rsidRDefault="00E35E7A" w:rsidP="00E35E7A">
      <w:pPr>
        <w:pStyle w:val="aff4"/>
        <w:jc w:val="center"/>
        <w:rPr>
          <w:b/>
          <w:sz w:val="28"/>
          <w:szCs w:val="28"/>
        </w:rPr>
      </w:pPr>
    </w:p>
    <w:tbl>
      <w:tblPr>
        <w:tblW w:w="9889" w:type="dxa"/>
        <w:tblLook w:val="00A0"/>
      </w:tblPr>
      <w:tblGrid>
        <w:gridCol w:w="3343"/>
        <w:gridCol w:w="3344"/>
        <w:gridCol w:w="3202"/>
      </w:tblGrid>
      <w:tr w:rsidR="00E35E7A" w:rsidRPr="00A9694D" w:rsidTr="00E35E7A">
        <w:trPr>
          <w:trHeight w:val="100"/>
        </w:trPr>
        <w:tc>
          <w:tcPr>
            <w:tcW w:w="3343" w:type="dxa"/>
          </w:tcPr>
          <w:p w:rsidR="00E35E7A" w:rsidRPr="00A9694D" w:rsidRDefault="00E35E7A" w:rsidP="00163FDA">
            <w:pPr>
              <w:pStyle w:val="aff4"/>
              <w:rPr>
                <w:b/>
                <w:sz w:val="28"/>
                <w:szCs w:val="28"/>
              </w:rPr>
            </w:pPr>
            <w:r w:rsidRPr="00A9694D">
              <w:rPr>
                <w:b/>
                <w:sz w:val="28"/>
                <w:szCs w:val="28"/>
              </w:rPr>
              <w:t>1</w:t>
            </w:r>
            <w:r w:rsidR="00163FDA" w:rsidRPr="00A9694D">
              <w:rPr>
                <w:b/>
                <w:sz w:val="28"/>
                <w:szCs w:val="28"/>
                <w:lang w:val="en-US"/>
              </w:rPr>
              <w:t>7</w:t>
            </w:r>
            <w:r w:rsidRPr="00A9694D">
              <w:rPr>
                <w:b/>
                <w:sz w:val="28"/>
                <w:szCs w:val="28"/>
              </w:rPr>
              <w:t>.03.2023  года</w:t>
            </w:r>
          </w:p>
        </w:tc>
        <w:tc>
          <w:tcPr>
            <w:tcW w:w="3344" w:type="dxa"/>
          </w:tcPr>
          <w:p w:rsidR="00E35E7A" w:rsidRPr="00A9694D" w:rsidRDefault="00E35E7A" w:rsidP="00E35E7A">
            <w:pPr>
              <w:pStyle w:val="aff4"/>
              <w:rPr>
                <w:b/>
                <w:sz w:val="28"/>
                <w:szCs w:val="28"/>
                <w:u w:val="single"/>
                <w:lang w:val="en-US"/>
              </w:rPr>
            </w:pPr>
            <w:r w:rsidRPr="00A9694D">
              <w:rPr>
                <w:b/>
                <w:sz w:val="28"/>
                <w:szCs w:val="28"/>
              </w:rPr>
              <w:t xml:space="preserve">          </w:t>
            </w:r>
            <w:r w:rsidR="00163FDA" w:rsidRPr="00A9694D">
              <w:rPr>
                <w:b/>
                <w:sz w:val="28"/>
                <w:szCs w:val="28"/>
                <w:lang w:val="en-US"/>
              </w:rPr>
              <w:t xml:space="preserve">                                           </w:t>
            </w:r>
          </w:p>
        </w:tc>
        <w:tc>
          <w:tcPr>
            <w:tcW w:w="3202" w:type="dxa"/>
          </w:tcPr>
          <w:p w:rsidR="00E35E7A" w:rsidRPr="00A9694D" w:rsidRDefault="00E35E7A" w:rsidP="00E35E7A">
            <w:pPr>
              <w:pStyle w:val="aff4"/>
              <w:rPr>
                <w:sz w:val="28"/>
                <w:szCs w:val="28"/>
              </w:rPr>
            </w:pPr>
            <w:r w:rsidRPr="00A9694D">
              <w:rPr>
                <w:b/>
                <w:sz w:val="28"/>
                <w:szCs w:val="28"/>
              </w:rPr>
              <w:t xml:space="preserve">       </w:t>
            </w:r>
            <w:r w:rsidRPr="00A9694D">
              <w:rPr>
                <w:sz w:val="28"/>
                <w:szCs w:val="28"/>
              </w:rPr>
              <w:t>с. Кагальник</w:t>
            </w:r>
          </w:p>
        </w:tc>
      </w:tr>
      <w:tr w:rsidR="00E35E7A" w:rsidRPr="005E4CC3" w:rsidTr="00E35E7A">
        <w:trPr>
          <w:trHeight w:val="105"/>
        </w:trPr>
        <w:tc>
          <w:tcPr>
            <w:tcW w:w="9889" w:type="dxa"/>
            <w:gridSpan w:val="3"/>
          </w:tcPr>
          <w:p w:rsidR="00E35E7A" w:rsidRPr="005E4CC3" w:rsidRDefault="00E35E7A" w:rsidP="00E35E7A">
            <w:pPr>
              <w:pStyle w:val="aff4"/>
              <w:rPr>
                <w:b/>
                <w:sz w:val="28"/>
                <w:szCs w:val="28"/>
              </w:rPr>
            </w:pPr>
          </w:p>
        </w:tc>
      </w:tr>
    </w:tbl>
    <w:p w:rsidR="00E35E7A" w:rsidRPr="00163FDA" w:rsidRDefault="00E35E7A" w:rsidP="00E35E7A">
      <w:pPr>
        <w:pStyle w:val="aff4"/>
        <w:rPr>
          <w:sz w:val="28"/>
          <w:szCs w:val="28"/>
        </w:rPr>
      </w:pPr>
      <w:r w:rsidRPr="00163FDA">
        <w:rPr>
          <w:sz w:val="28"/>
          <w:szCs w:val="28"/>
        </w:rPr>
        <w:t xml:space="preserve">Об утверждении административного регламента </w:t>
      </w:r>
    </w:p>
    <w:p w:rsidR="00E35E7A" w:rsidRPr="00163FDA" w:rsidRDefault="00E35E7A" w:rsidP="00E35E7A">
      <w:pPr>
        <w:pStyle w:val="aff4"/>
        <w:rPr>
          <w:bCs/>
          <w:sz w:val="28"/>
          <w:szCs w:val="28"/>
        </w:rPr>
      </w:pPr>
      <w:r w:rsidRPr="00163FDA">
        <w:rPr>
          <w:sz w:val="28"/>
          <w:szCs w:val="28"/>
        </w:rPr>
        <w:t>по предоставлению муниципальной услуги</w:t>
      </w:r>
    </w:p>
    <w:p w:rsidR="00E35E7A" w:rsidRPr="00163FDA" w:rsidRDefault="00E35E7A" w:rsidP="00E35E7A">
      <w:pPr>
        <w:pStyle w:val="aff4"/>
        <w:rPr>
          <w:sz w:val="28"/>
          <w:szCs w:val="28"/>
        </w:rPr>
      </w:pPr>
      <w:r w:rsidRPr="00163FDA">
        <w:rPr>
          <w:sz w:val="28"/>
          <w:szCs w:val="28"/>
        </w:rPr>
        <w:t>«Выдача ордеров на производство земляных работ»</w:t>
      </w:r>
    </w:p>
    <w:p w:rsidR="00E35E7A" w:rsidRPr="00163FDA" w:rsidRDefault="00E35E7A" w:rsidP="00E35E7A">
      <w:pPr>
        <w:pStyle w:val="aff4"/>
        <w:rPr>
          <w:sz w:val="28"/>
          <w:szCs w:val="28"/>
        </w:rPr>
      </w:pPr>
      <w:r w:rsidRPr="00163FDA">
        <w:rPr>
          <w:sz w:val="28"/>
          <w:szCs w:val="28"/>
        </w:rPr>
        <w:t>на территории Кагальницкого сельского поселения</w:t>
      </w:r>
    </w:p>
    <w:p w:rsidR="001F5139" w:rsidRPr="00163FDA" w:rsidRDefault="001F5139" w:rsidP="001F5139">
      <w:pPr>
        <w:spacing w:after="0" w:line="240" w:lineRule="auto"/>
        <w:ind w:firstLine="426"/>
        <w:rPr>
          <w:rFonts w:ascii="Times New Roman" w:hAnsi="Times New Roman"/>
          <w:sz w:val="28"/>
          <w:szCs w:val="28"/>
        </w:rPr>
      </w:pPr>
      <w:r w:rsidRPr="00163FDA">
        <w:rPr>
          <w:rFonts w:ascii="Times New Roman" w:hAnsi="Times New Roman"/>
          <w:sz w:val="28"/>
          <w:szCs w:val="28"/>
        </w:rPr>
        <w:t> </w:t>
      </w:r>
    </w:p>
    <w:p w:rsidR="00E35E7A" w:rsidRPr="00163FDA" w:rsidRDefault="001F5139" w:rsidP="001F5139">
      <w:pPr>
        <w:pStyle w:val="paragraph"/>
        <w:spacing w:before="0" w:beforeAutospacing="0" w:after="0" w:afterAutospacing="0"/>
        <w:ind w:firstLine="709"/>
        <w:jc w:val="both"/>
        <w:textAlignment w:val="baseline"/>
        <w:rPr>
          <w:rStyle w:val="normaltextrun"/>
          <w:sz w:val="28"/>
          <w:szCs w:val="28"/>
        </w:rPr>
      </w:pPr>
      <w:r w:rsidRPr="00163FDA">
        <w:rPr>
          <w:rStyle w:val="normaltextrun"/>
          <w:sz w:val="28"/>
          <w:szCs w:val="2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(с последующим изменениями и дополнениями), руководствуясь Федеральным законом от 27.07.2010 г. №210-ФЗ «Об организации предоставления государственных и муниципальных услуг», </w:t>
      </w:r>
      <w:r w:rsidR="00E35E7A" w:rsidRPr="00163FDA">
        <w:rPr>
          <w:rStyle w:val="normaltextrun"/>
          <w:sz w:val="28"/>
          <w:szCs w:val="28"/>
        </w:rPr>
        <w:t>с</w:t>
      </w:r>
      <w:r w:rsidR="00E35E7A" w:rsidRPr="00163FDA">
        <w:rPr>
          <w:sz w:val="28"/>
          <w:szCs w:val="28"/>
        </w:rPr>
        <w:t xml:space="preserve"> целью осуществления контроля за проведением земляных работ, предупреждения повреждения действующих инженерных коммуникаций и восстановления нарушенного благоустройства на территории Кагальницкого сельского поселения, руководствуясь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17 июля 2015 года №2,  Уставом муниципального образования «Кагальницкое сельское поселение», администрация Кагальницкого сельского поселения</w:t>
      </w:r>
    </w:p>
    <w:p w:rsidR="00E35E7A" w:rsidRDefault="00E35E7A" w:rsidP="001F5139">
      <w:pPr>
        <w:pStyle w:val="paragraph"/>
        <w:spacing w:before="0" w:beforeAutospacing="0" w:after="0" w:afterAutospacing="0"/>
        <w:ind w:firstLine="709"/>
        <w:jc w:val="both"/>
        <w:textAlignment w:val="baseline"/>
        <w:rPr>
          <w:rStyle w:val="normaltextrun"/>
        </w:rPr>
      </w:pPr>
    </w:p>
    <w:p w:rsidR="00E35E7A" w:rsidRPr="005E4CC3" w:rsidRDefault="00E35E7A" w:rsidP="00E35E7A">
      <w:pPr>
        <w:pStyle w:val="aff4"/>
        <w:jc w:val="center"/>
        <w:rPr>
          <w:b/>
          <w:sz w:val="28"/>
          <w:szCs w:val="28"/>
        </w:rPr>
      </w:pPr>
      <w:r w:rsidRPr="005E4CC3">
        <w:rPr>
          <w:b/>
          <w:sz w:val="28"/>
          <w:szCs w:val="28"/>
        </w:rPr>
        <w:t>П О С Т А Н О В Л Я Е Т:</w:t>
      </w:r>
    </w:p>
    <w:p w:rsidR="001F5139" w:rsidRPr="001F5139" w:rsidRDefault="001F5139" w:rsidP="001F5139">
      <w:pPr>
        <w:pStyle w:val="paragraph"/>
        <w:spacing w:before="0" w:beforeAutospacing="0" w:after="0" w:afterAutospacing="0"/>
        <w:jc w:val="both"/>
        <w:textAlignment w:val="baseline"/>
        <w:rPr>
          <w:rFonts w:ascii="Segoe UI" w:hAnsi="Segoe UI" w:cs="Segoe UI"/>
        </w:rPr>
      </w:pPr>
      <w:r w:rsidRPr="001F5139">
        <w:rPr>
          <w:rStyle w:val="eop"/>
        </w:rPr>
        <w:t> </w:t>
      </w:r>
    </w:p>
    <w:p w:rsidR="001F5139" w:rsidRPr="00E35E7A" w:rsidRDefault="001F5139" w:rsidP="00E35E7A">
      <w:pPr>
        <w:pStyle w:val="aff4"/>
        <w:ind w:firstLine="567"/>
        <w:jc w:val="both"/>
        <w:rPr>
          <w:rStyle w:val="eop"/>
          <w:sz w:val="28"/>
          <w:szCs w:val="28"/>
        </w:rPr>
      </w:pPr>
      <w:r w:rsidRPr="00E35E7A">
        <w:rPr>
          <w:rStyle w:val="normaltextrun"/>
          <w:sz w:val="28"/>
          <w:szCs w:val="28"/>
        </w:rPr>
        <w:t xml:space="preserve">1. </w:t>
      </w:r>
      <w:r w:rsidR="00E35E7A" w:rsidRPr="00E35E7A">
        <w:rPr>
          <w:sz w:val="28"/>
          <w:szCs w:val="28"/>
        </w:rPr>
        <w:t>Утвердить Административный регламент «Выдача ордеров на производство земляных работ» на территории Кагальницкого сельского поселения согласно приложению к настоящему постановлению.</w:t>
      </w:r>
      <w:r w:rsidRPr="00E35E7A">
        <w:rPr>
          <w:rStyle w:val="eop"/>
          <w:sz w:val="28"/>
          <w:szCs w:val="28"/>
        </w:rPr>
        <w:t> </w:t>
      </w:r>
    </w:p>
    <w:p w:rsidR="001F5139" w:rsidRPr="00E35E7A" w:rsidRDefault="001F5139" w:rsidP="00E35E7A">
      <w:pPr>
        <w:pStyle w:val="aff4"/>
        <w:ind w:firstLine="567"/>
        <w:jc w:val="both"/>
        <w:rPr>
          <w:sz w:val="28"/>
          <w:szCs w:val="28"/>
        </w:rPr>
      </w:pPr>
      <w:r w:rsidRPr="00E35E7A">
        <w:rPr>
          <w:sz w:val="28"/>
          <w:szCs w:val="28"/>
        </w:rPr>
        <w:t xml:space="preserve">2. Признать утратившим силу постановление администрации </w:t>
      </w:r>
      <w:r w:rsidR="00E35E7A" w:rsidRPr="00E35E7A">
        <w:rPr>
          <w:sz w:val="28"/>
          <w:szCs w:val="28"/>
        </w:rPr>
        <w:t>Кагальницого</w:t>
      </w:r>
      <w:r w:rsidRPr="00E35E7A">
        <w:rPr>
          <w:sz w:val="28"/>
          <w:szCs w:val="28"/>
        </w:rPr>
        <w:t xml:space="preserve"> сельско</w:t>
      </w:r>
      <w:r w:rsidR="00E35E7A" w:rsidRPr="00E35E7A">
        <w:rPr>
          <w:sz w:val="28"/>
          <w:szCs w:val="28"/>
        </w:rPr>
        <w:t>го</w:t>
      </w:r>
      <w:r w:rsidRPr="00E35E7A">
        <w:rPr>
          <w:sz w:val="28"/>
          <w:szCs w:val="28"/>
        </w:rPr>
        <w:t xml:space="preserve"> поселени</w:t>
      </w:r>
      <w:r w:rsidR="00E35E7A" w:rsidRPr="00E35E7A">
        <w:rPr>
          <w:sz w:val="28"/>
          <w:szCs w:val="28"/>
        </w:rPr>
        <w:t>я</w:t>
      </w:r>
      <w:r w:rsidRPr="00E35E7A">
        <w:rPr>
          <w:sz w:val="28"/>
          <w:szCs w:val="28"/>
        </w:rPr>
        <w:t xml:space="preserve"> № </w:t>
      </w:r>
      <w:r w:rsidR="00E35E7A" w:rsidRPr="00E35E7A">
        <w:rPr>
          <w:sz w:val="28"/>
          <w:szCs w:val="28"/>
        </w:rPr>
        <w:t>50</w:t>
      </w:r>
      <w:r w:rsidRPr="00E35E7A">
        <w:rPr>
          <w:sz w:val="28"/>
          <w:szCs w:val="28"/>
        </w:rPr>
        <w:t xml:space="preserve"> от </w:t>
      </w:r>
      <w:r w:rsidR="00E35E7A" w:rsidRPr="00E35E7A">
        <w:rPr>
          <w:sz w:val="28"/>
          <w:szCs w:val="28"/>
        </w:rPr>
        <w:t>15.04.2019</w:t>
      </w:r>
      <w:r w:rsidRPr="00E35E7A">
        <w:rPr>
          <w:sz w:val="28"/>
          <w:szCs w:val="28"/>
        </w:rPr>
        <w:t xml:space="preserve">г. </w:t>
      </w:r>
      <w:r w:rsidR="00E35E7A" w:rsidRPr="00E35E7A">
        <w:rPr>
          <w:sz w:val="28"/>
          <w:szCs w:val="28"/>
        </w:rPr>
        <w:t>«Об утверждении административного регламента по предоставлению муниципальной услуги «Выдача ордеров на производство земляных работ» на территории Кагальницкого сельского поселения</w:t>
      </w:r>
      <w:r w:rsidRPr="00E35E7A">
        <w:rPr>
          <w:sz w:val="28"/>
          <w:szCs w:val="28"/>
        </w:rPr>
        <w:t>».</w:t>
      </w:r>
    </w:p>
    <w:p w:rsidR="001F5139" w:rsidRPr="00E35E7A" w:rsidRDefault="001F5139" w:rsidP="00E35E7A">
      <w:pPr>
        <w:pStyle w:val="paragraph"/>
        <w:spacing w:before="0" w:beforeAutospacing="0" w:after="0" w:afterAutospacing="0"/>
        <w:ind w:firstLine="567"/>
        <w:jc w:val="both"/>
        <w:textAlignment w:val="baseline"/>
        <w:rPr>
          <w:rFonts w:ascii="Segoe UI" w:hAnsi="Segoe UI" w:cs="Segoe UI"/>
          <w:sz w:val="28"/>
          <w:szCs w:val="28"/>
        </w:rPr>
      </w:pPr>
      <w:r w:rsidRPr="00E35E7A">
        <w:rPr>
          <w:rStyle w:val="normaltextrun"/>
          <w:sz w:val="28"/>
          <w:szCs w:val="28"/>
        </w:rPr>
        <w:t xml:space="preserve">3. Разместить настоящее постановление на официальном сайте </w:t>
      </w:r>
      <w:r w:rsidR="00E35E7A" w:rsidRPr="00E35E7A">
        <w:rPr>
          <w:rStyle w:val="normaltextrun"/>
          <w:sz w:val="28"/>
          <w:szCs w:val="28"/>
        </w:rPr>
        <w:t>Кагальницкого сельского поселения</w:t>
      </w:r>
      <w:r w:rsidRPr="00E35E7A">
        <w:rPr>
          <w:rStyle w:val="normaltextrun"/>
          <w:sz w:val="28"/>
          <w:szCs w:val="28"/>
        </w:rPr>
        <w:t xml:space="preserve"> в информационно-коммуникационной сети Интернет.</w:t>
      </w:r>
      <w:r w:rsidRPr="00E35E7A">
        <w:rPr>
          <w:rStyle w:val="eop"/>
          <w:sz w:val="28"/>
          <w:szCs w:val="28"/>
        </w:rPr>
        <w:t> </w:t>
      </w:r>
    </w:p>
    <w:p w:rsidR="001F5139" w:rsidRPr="00E35E7A" w:rsidRDefault="001F5139" w:rsidP="00E35E7A">
      <w:pPr>
        <w:pStyle w:val="paragraph"/>
        <w:spacing w:before="0" w:beforeAutospacing="0" w:after="0" w:afterAutospacing="0"/>
        <w:ind w:firstLine="567"/>
        <w:jc w:val="both"/>
        <w:textAlignment w:val="baseline"/>
        <w:rPr>
          <w:rFonts w:ascii="Segoe UI" w:hAnsi="Segoe UI" w:cs="Segoe UI"/>
          <w:sz w:val="28"/>
          <w:szCs w:val="28"/>
        </w:rPr>
      </w:pPr>
      <w:r w:rsidRPr="00E35E7A">
        <w:rPr>
          <w:rStyle w:val="normaltextrun"/>
          <w:sz w:val="28"/>
          <w:szCs w:val="28"/>
        </w:rPr>
        <w:t xml:space="preserve">4. Настоящее постановление вступает в силу со дня его </w:t>
      </w:r>
      <w:r w:rsidR="00E35E7A" w:rsidRPr="00E35E7A">
        <w:rPr>
          <w:rStyle w:val="normaltextrun"/>
          <w:sz w:val="28"/>
          <w:szCs w:val="28"/>
        </w:rPr>
        <w:t>подписания</w:t>
      </w:r>
      <w:r w:rsidRPr="00E35E7A">
        <w:rPr>
          <w:rStyle w:val="normaltextrun"/>
          <w:sz w:val="28"/>
          <w:szCs w:val="28"/>
        </w:rPr>
        <w:t>.</w:t>
      </w:r>
      <w:r w:rsidRPr="00E35E7A">
        <w:rPr>
          <w:rStyle w:val="eop"/>
          <w:sz w:val="28"/>
          <w:szCs w:val="28"/>
        </w:rPr>
        <w:t> </w:t>
      </w:r>
    </w:p>
    <w:p w:rsidR="001F5139" w:rsidRPr="00E35E7A" w:rsidRDefault="001F5139" w:rsidP="00E35E7A">
      <w:pPr>
        <w:pStyle w:val="paragraph"/>
        <w:spacing w:before="0" w:beforeAutospacing="0" w:after="0" w:afterAutospacing="0"/>
        <w:ind w:firstLine="567"/>
        <w:jc w:val="both"/>
        <w:textAlignment w:val="baseline"/>
        <w:rPr>
          <w:rFonts w:ascii="Segoe UI" w:hAnsi="Segoe UI" w:cs="Segoe UI"/>
          <w:sz w:val="28"/>
          <w:szCs w:val="28"/>
        </w:rPr>
      </w:pPr>
      <w:r w:rsidRPr="00E35E7A">
        <w:rPr>
          <w:rStyle w:val="normaltextrun"/>
          <w:sz w:val="28"/>
          <w:szCs w:val="28"/>
        </w:rPr>
        <w:t>5. Контроль за исполнением настоящего постановления оставляю за собой.</w:t>
      </w:r>
      <w:r w:rsidRPr="00E35E7A">
        <w:rPr>
          <w:rStyle w:val="eop"/>
          <w:sz w:val="28"/>
          <w:szCs w:val="28"/>
        </w:rPr>
        <w:t> </w:t>
      </w:r>
    </w:p>
    <w:p w:rsidR="001F5139" w:rsidRPr="001B1A78" w:rsidRDefault="001F5139" w:rsidP="00E35E7A">
      <w:pPr>
        <w:pStyle w:val="paragraph"/>
        <w:spacing w:before="0" w:beforeAutospacing="0" w:after="0" w:afterAutospacing="0"/>
        <w:ind w:firstLine="567"/>
        <w:textAlignment w:val="baseline"/>
        <w:rPr>
          <w:rStyle w:val="eop"/>
          <w:sz w:val="28"/>
          <w:szCs w:val="28"/>
        </w:rPr>
      </w:pPr>
      <w:r w:rsidRPr="00E35E7A">
        <w:rPr>
          <w:rStyle w:val="eop"/>
          <w:sz w:val="28"/>
          <w:szCs w:val="28"/>
        </w:rPr>
        <w:t> </w:t>
      </w:r>
    </w:p>
    <w:p w:rsidR="00163FDA" w:rsidRPr="001B1A78" w:rsidRDefault="00163FDA" w:rsidP="00E35E7A">
      <w:pPr>
        <w:pStyle w:val="paragraph"/>
        <w:spacing w:before="0" w:beforeAutospacing="0" w:after="0" w:afterAutospacing="0"/>
        <w:ind w:firstLine="567"/>
        <w:textAlignment w:val="baseline"/>
        <w:rPr>
          <w:rStyle w:val="eop"/>
          <w:sz w:val="28"/>
          <w:szCs w:val="28"/>
        </w:rPr>
      </w:pPr>
    </w:p>
    <w:p w:rsidR="001F5139" w:rsidRPr="001F5139" w:rsidRDefault="001F5139" w:rsidP="001F5139">
      <w:pPr>
        <w:pStyle w:val="paragraph"/>
        <w:spacing w:before="0" w:beforeAutospacing="0" w:after="0" w:afterAutospacing="0"/>
        <w:textAlignment w:val="baseline"/>
        <w:rPr>
          <w:rStyle w:val="eop"/>
        </w:rPr>
      </w:pPr>
    </w:p>
    <w:p w:rsidR="00E35E7A" w:rsidRPr="005E4CC3" w:rsidRDefault="00E35E7A" w:rsidP="00E35E7A">
      <w:pPr>
        <w:pStyle w:val="aff4"/>
        <w:tabs>
          <w:tab w:val="left" w:pos="7200"/>
        </w:tabs>
        <w:rPr>
          <w:sz w:val="28"/>
          <w:szCs w:val="28"/>
        </w:rPr>
      </w:pPr>
      <w:r w:rsidRPr="005E4CC3">
        <w:rPr>
          <w:sz w:val="28"/>
          <w:szCs w:val="28"/>
        </w:rPr>
        <w:t>Глав</w:t>
      </w:r>
      <w:r>
        <w:rPr>
          <w:sz w:val="28"/>
          <w:szCs w:val="28"/>
        </w:rPr>
        <w:t>а</w:t>
      </w:r>
      <w:r w:rsidRPr="005E4CC3">
        <w:rPr>
          <w:sz w:val="28"/>
          <w:szCs w:val="28"/>
        </w:rPr>
        <w:t xml:space="preserve"> </w:t>
      </w:r>
      <w:r>
        <w:rPr>
          <w:sz w:val="28"/>
          <w:szCs w:val="28"/>
        </w:rPr>
        <w:t>а</w:t>
      </w:r>
      <w:r w:rsidRPr="005E4CC3">
        <w:rPr>
          <w:sz w:val="28"/>
          <w:szCs w:val="28"/>
        </w:rPr>
        <w:t xml:space="preserve">дминистрации </w:t>
      </w:r>
      <w:r>
        <w:rPr>
          <w:sz w:val="28"/>
          <w:szCs w:val="28"/>
        </w:rPr>
        <w:tab/>
        <w:t>К.А. Малерян</w:t>
      </w:r>
    </w:p>
    <w:p w:rsidR="00E35E7A" w:rsidRDefault="00E35E7A" w:rsidP="00E35E7A">
      <w:pPr>
        <w:pStyle w:val="aff4"/>
        <w:rPr>
          <w:sz w:val="28"/>
          <w:szCs w:val="28"/>
        </w:rPr>
      </w:pPr>
      <w:r>
        <w:rPr>
          <w:sz w:val="28"/>
          <w:szCs w:val="28"/>
        </w:rPr>
        <w:t>Кагальницкого</w:t>
      </w:r>
      <w:r w:rsidRPr="005E4CC3">
        <w:rPr>
          <w:sz w:val="28"/>
          <w:szCs w:val="28"/>
        </w:rPr>
        <w:t xml:space="preserve"> сельского поселения</w:t>
      </w:r>
    </w:p>
    <w:p w:rsidR="001F5139" w:rsidRPr="001F5139" w:rsidRDefault="001F5139" w:rsidP="001F5139">
      <w:pPr>
        <w:widowControl w:val="0"/>
        <w:autoSpaceDE w:val="0"/>
        <w:spacing w:after="0" w:line="240" w:lineRule="auto"/>
        <w:ind w:firstLine="709"/>
        <w:contextualSpacing/>
        <w:jc w:val="right"/>
        <w:rPr>
          <w:rFonts w:ascii="Times New Roman" w:hAnsi="Times New Roman"/>
          <w:bCs/>
          <w:sz w:val="24"/>
          <w:szCs w:val="24"/>
        </w:rPr>
      </w:pPr>
    </w:p>
    <w:p w:rsidR="001F5139" w:rsidRPr="001F5139" w:rsidRDefault="001F5139" w:rsidP="001F5139">
      <w:pPr>
        <w:widowControl w:val="0"/>
        <w:autoSpaceDE w:val="0"/>
        <w:spacing w:after="0" w:line="240" w:lineRule="auto"/>
        <w:ind w:firstLine="709"/>
        <w:contextualSpacing/>
        <w:jc w:val="right"/>
        <w:rPr>
          <w:rFonts w:ascii="Times New Roman" w:eastAsia="Times New Roman" w:hAnsi="Times New Roman"/>
          <w:b/>
          <w:bCs/>
          <w:sz w:val="24"/>
          <w:szCs w:val="24"/>
          <w:lang w:eastAsia="zh-CN"/>
        </w:rPr>
      </w:pPr>
    </w:p>
    <w:p w:rsidR="00284BFA" w:rsidRPr="001B1A78" w:rsidRDefault="00284BFA" w:rsidP="00411410">
      <w:pPr>
        <w:tabs>
          <w:tab w:val="num" w:pos="720"/>
        </w:tabs>
        <w:spacing w:after="0" w:line="240" w:lineRule="auto"/>
        <w:ind w:right="-5"/>
        <w:jc w:val="both"/>
        <w:rPr>
          <w:rFonts w:ascii="Times New Roman" w:eastAsia="Times New Roman" w:hAnsi="Times New Roman"/>
          <w:sz w:val="20"/>
          <w:szCs w:val="20"/>
          <w:lang w:eastAsia="ru-RU"/>
        </w:rPr>
      </w:pPr>
    </w:p>
    <w:p w:rsidR="001F5139" w:rsidRPr="001B1A78" w:rsidRDefault="001F5139" w:rsidP="001F5139">
      <w:pPr>
        <w:widowControl w:val="0"/>
        <w:autoSpaceDE w:val="0"/>
        <w:spacing w:after="0" w:line="240" w:lineRule="auto"/>
        <w:ind w:firstLine="709"/>
        <w:contextualSpacing/>
        <w:jc w:val="right"/>
        <w:rPr>
          <w:rFonts w:ascii="Times New Roman" w:hAnsi="Times New Roman"/>
          <w:bCs/>
          <w:sz w:val="20"/>
          <w:szCs w:val="20"/>
        </w:rPr>
      </w:pPr>
      <w:r w:rsidRPr="001B1A78">
        <w:rPr>
          <w:rFonts w:ascii="Times New Roman" w:hAnsi="Times New Roman"/>
          <w:bCs/>
          <w:sz w:val="20"/>
          <w:szCs w:val="20"/>
        </w:rPr>
        <w:t xml:space="preserve">Утвержден  </w:t>
      </w:r>
    </w:p>
    <w:p w:rsidR="001F5139" w:rsidRPr="001B1A78" w:rsidRDefault="001F5139" w:rsidP="001F5139">
      <w:pPr>
        <w:widowControl w:val="0"/>
        <w:autoSpaceDE w:val="0"/>
        <w:spacing w:after="0" w:line="240" w:lineRule="auto"/>
        <w:ind w:firstLine="709"/>
        <w:contextualSpacing/>
        <w:jc w:val="right"/>
        <w:rPr>
          <w:rFonts w:ascii="Times New Roman" w:hAnsi="Times New Roman"/>
          <w:bCs/>
          <w:sz w:val="20"/>
          <w:szCs w:val="20"/>
        </w:rPr>
      </w:pPr>
      <w:r w:rsidRPr="001B1A78">
        <w:rPr>
          <w:rFonts w:ascii="Times New Roman" w:hAnsi="Times New Roman"/>
          <w:bCs/>
          <w:sz w:val="20"/>
          <w:szCs w:val="20"/>
        </w:rPr>
        <w:t xml:space="preserve">постановлением администрации </w:t>
      </w:r>
    </w:p>
    <w:p w:rsidR="001F5139" w:rsidRPr="001B1A78" w:rsidRDefault="001F5139" w:rsidP="001F5139">
      <w:pPr>
        <w:widowControl w:val="0"/>
        <w:autoSpaceDE w:val="0"/>
        <w:spacing w:after="0" w:line="240" w:lineRule="auto"/>
        <w:ind w:firstLine="709"/>
        <w:contextualSpacing/>
        <w:jc w:val="right"/>
        <w:rPr>
          <w:rFonts w:ascii="Times New Roman" w:hAnsi="Times New Roman"/>
          <w:bCs/>
          <w:sz w:val="20"/>
          <w:szCs w:val="20"/>
        </w:rPr>
      </w:pPr>
      <w:r w:rsidRPr="001B1A78">
        <w:rPr>
          <w:rFonts w:ascii="Times New Roman" w:hAnsi="Times New Roman"/>
          <w:bCs/>
          <w:sz w:val="20"/>
          <w:szCs w:val="20"/>
        </w:rPr>
        <w:t>К</w:t>
      </w:r>
      <w:r w:rsidR="00163FDA" w:rsidRPr="001B1A78">
        <w:rPr>
          <w:rFonts w:ascii="Times New Roman" w:hAnsi="Times New Roman"/>
          <w:bCs/>
          <w:sz w:val="20"/>
          <w:szCs w:val="20"/>
        </w:rPr>
        <w:t>агальницкое</w:t>
      </w:r>
      <w:r w:rsidRPr="001B1A78">
        <w:rPr>
          <w:rFonts w:ascii="Times New Roman" w:hAnsi="Times New Roman"/>
          <w:bCs/>
          <w:sz w:val="20"/>
          <w:szCs w:val="20"/>
        </w:rPr>
        <w:t xml:space="preserve"> сельское поселение  </w:t>
      </w:r>
    </w:p>
    <w:p w:rsidR="001F5139" w:rsidRPr="001B1A78" w:rsidRDefault="00A54458" w:rsidP="001F5139">
      <w:pPr>
        <w:widowControl w:val="0"/>
        <w:autoSpaceDE w:val="0"/>
        <w:spacing w:after="0" w:line="240" w:lineRule="auto"/>
        <w:ind w:firstLine="709"/>
        <w:contextualSpacing/>
        <w:jc w:val="right"/>
        <w:rPr>
          <w:rFonts w:ascii="Times New Roman" w:hAnsi="Times New Roman"/>
          <w:bCs/>
          <w:sz w:val="20"/>
          <w:szCs w:val="20"/>
        </w:rPr>
      </w:pPr>
      <w:r w:rsidRPr="001B1A78">
        <w:rPr>
          <w:rFonts w:ascii="Times New Roman" w:hAnsi="Times New Roman"/>
          <w:bCs/>
          <w:sz w:val="20"/>
          <w:szCs w:val="20"/>
        </w:rPr>
        <w:t xml:space="preserve">№ </w:t>
      </w:r>
      <w:r w:rsidR="00163FDA" w:rsidRPr="001B1A78">
        <w:rPr>
          <w:rFonts w:ascii="Times New Roman" w:hAnsi="Times New Roman"/>
          <w:bCs/>
          <w:sz w:val="20"/>
          <w:szCs w:val="20"/>
        </w:rPr>
        <w:t>37/1 от 17.03.2023</w:t>
      </w:r>
      <w:r w:rsidR="001F5139" w:rsidRPr="001B1A78">
        <w:rPr>
          <w:rFonts w:ascii="Times New Roman" w:hAnsi="Times New Roman"/>
          <w:bCs/>
          <w:sz w:val="20"/>
          <w:szCs w:val="20"/>
        </w:rPr>
        <w:t>г.</w:t>
      </w:r>
    </w:p>
    <w:p w:rsidR="00B1364B" w:rsidRDefault="00B1364B" w:rsidP="001F5139">
      <w:pPr>
        <w:widowControl w:val="0"/>
        <w:autoSpaceDE w:val="0"/>
        <w:spacing w:after="0" w:line="240" w:lineRule="auto"/>
        <w:ind w:firstLine="709"/>
        <w:contextualSpacing/>
        <w:jc w:val="center"/>
        <w:rPr>
          <w:rFonts w:ascii="Times New Roman" w:hAnsi="Times New Roman"/>
          <w:b/>
          <w:bCs/>
          <w:color w:val="000000"/>
          <w:sz w:val="28"/>
          <w:szCs w:val="28"/>
        </w:rPr>
      </w:pPr>
    </w:p>
    <w:p w:rsidR="001F5139" w:rsidRPr="006835C4" w:rsidRDefault="001F5139" w:rsidP="001F5139">
      <w:pPr>
        <w:widowControl w:val="0"/>
        <w:autoSpaceDE w:val="0"/>
        <w:spacing w:after="0" w:line="240" w:lineRule="auto"/>
        <w:ind w:firstLine="709"/>
        <w:contextualSpacing/>
        <w:jc w:val="center"/>
        <w:rPr>
          <w:rFonts w:ascii="Times New Roman" w:hAnsi="Times New Roman"/>
          <w:b/>
          <w:bCs/>
          <w:color w:val="000000"/>
          <w:sz w:val="28"/>
          <w:szCs w:val="28"/>
        </w:rPr>
      </w:pPr>
      <w:r>
        <w:rPr>
          <w:rFonts w:ascii="Times New Roman" w:hAnsi="Times New Roman"/>
          <w:b/>
          <w:bCs/>
          <w:color w:val="000000"/>
          <w:sz w:val="28"/>
          <w:szCs w:val="28"/>
        </w:rPr>
        <w:t xml:space="preserve"> </w:t>
      </w:r>
      <w:r w:rsidRPr="006835C4">
        <w:rPr>
          <w:rFonts w:ascii="Times New Roman" w:hAnsi="Times New Roman"/>
          <w:b/>
          <w:bCs/>
          <w:color w:val="000000"/>
          <w:sz w:val="28"/>
          <w:szCs w:val="28"/>
        </w:rPr>
        <w:t xml:space="preserve">АДМИНИСТРАТИВНЫЙ РЕГЛАМЕНТ </w:t>
      </w:r>
    </w:p>
    <w:p w:rsidR="001F5139" w:rsidRDefault="001F5139" w:rsidP="001F5139">
      <w:pPr>
        <w:widowControl w:val="0"/>
        <w:autoSpaceDE w:val="0"/>
        <w:spacing w:after="0" w:line="240" w:lineRule="auto"/>
        <w:ind w:firstLine="709"/>
        <w:contextualSpacing/>
        <w:jc w:val="center"/>
        <w:rPr>
          <w:rFonts w:ascii="Times New Roman" w:hAnsi="Times New Roman"/>
          <w:b/>
          <w:bCs/>
          <w:color w:val="000000"/>
          <w:sz w:val="28"/>
          <w:szCs w:val="28"/>
        </w:rPr>
      </w:pPr>
      <w:r w:rsidRPr="006835C4">
        <w:rPr>
          <w:rFonts w:ascii="Times New Roman" w:hAnsi="Times New Roman"/>
          <w:b/>
          <w:bCs/>
          <w:color w:val="000000"/>
          <w:sz w:val="28"/>
          <w:szCs w:val="28"/>
        </w:rPr>
        <w:t xml:space="preserve">по предоставлению муниципальной услуги  </w:t>
      </w:r>
    </w:p>
    <w:p w:rsidR="001F5139" w:rsidRPr="00E35E7A" w:rsidRDefault="001F5139" w:rsidP="001F5139">
      <w:pPr>
        <w:widowControl w:val="0"/>
        <w:autoSpaceDE w:val="0"/>
        <w:spacing w:after="0" w:line="240" w:lineRule="auto"/>
        <w:ind w:firstLine="709"/>
        <w:contextualSpacing/>
        <w:jc w:val="center"/>
        <w:rPr>
          <w:rFonts w:ascii="Times New Roman" w:hAnsi="Times New Roman"/>
          <w:b/>
          <w:bCs/>
          <w:color w:val="000000"/>
          <w:sz w:val="28"/>
          <w:szCs w:val="28"/>
        </w:rPr>
      </w:pPr>
      <w:r>
        <w:rPr>
          <w:rFonts w:ascii="Times New Roman" w:hAnsi="Times New Roman"/>
          <w:b/>
          <w:bCs/>
          <w:color w:val="000000"/>
          <w:sz w:val="28"/>
          <w:szCs w:val="28"/>
        </w:rPr>
        <w:t>«</w:t>
      </w:r>
      <w:r w:rsidR="00E35E7A" w:rsidRPr="00E35E7A">
        <w:rPr>
          <w:rFonts w:ascii="Times New Roman" w:hAnsi="Times New Roman"/>
          <w:b/>
          <w:bCs/>
          <w:color w:val="000000"/>
          <w:sz w:val="28"/>
          <w:szCs w:val="28"/>
        </w:rPr>
        <w:t>Выдача ордеров на производство земляных работ</w:t>
      </w:r>
      <w:r>
        <w:rPr>
          <w:rFonts w:ascii="Times New Roman" w:hAnsi="Times New Roman"/>
          <w:b/>
          <w:bCs/>
          <w:color w:val="000000"/>
          <w:sz w:val="28"/>
          <w:szCs w:val="28"/>
        </w:rPr>
        <w:t>»</w:t>
      </w:r>
    </w:p>
    <w:p w:rsidR="001F5139" w:rsidRDefault="001F5139" w:rsidP="001F5139">
      <w:pPr>
        <w:widowControl w:val="0"/>
        <w:autoSpaceDE w:val="0"/>
        <w:spacing w:after="0" w:line="240" w:lineRule="auto"/>
        <w:ind w:hanging="142"/>
        <w:contextualSpacing/>
        <w:jc w:val="center"/>
        <w:rPr>
          <w:rFonts w:ascii="Times New Roman" w:hAnsi="Times New Roman"/>
          <w:b/>
          <w:bCs/>
          <w:sz w:val="28"/>
          <w:szCs w:val="28"/>
        </w:rPr>
      </w:pPr>
    </w:p>
    <w:p w:rsidR="001F5139" w:rsidRDefault="001F5139" w:rsidP="001F5139">
      <w:pPr>
        <w:widowControl w:val="0"/>
        <w:numPr>
          <w:ilvl w:val="0"/>
          <w:numId w:val="14"/>
        </w:numPr>
        <w:suppressAutoHyphens/>
        <w:autoSpaceDE w:val="0"/>
        <w:spacing w:after="0" w:line="240" w:lineRule="auto"/>
        <w:contextualSpacing/>
        <w:jc w:val="center"/>
        <w:rPr>
          <w:rFonts w:ascii="Times New Roman" w:hAnsi="Times New Roman"/>
          <w:b/>
          <w:bCs/>
          <w:sz w:val="28"/>
          <w:szCs w:val="28"/>
        </w:rPr>
      </w:pPr>
      <w:r>
        <w:rPr>
          <w:rFonts w:ascii="Times New Roman" w:hAnsi="Times New Roman"/>
          <w:b/>
          <w:bCs/>
          <w:sz w:val="28"/>
          <w:szCs w:val="28"/>
        </w:rPr>
        <w:t>Общие положения</w:t>
      </w:r>
    </w:p>
    <w:p w:rsidR="003767E6" w:rsidRPr="003767E6" w:rsidRDefault="003767E6" w:rsidP="003767E6">
      <w:pPr>
        <w:widowControl w:val="0"/>
        <w:suppressAutoHyphens/>
        <w:autoSpaceDE w:val="0"/>
        <w:spacing w:after="0" w:line="240" w:lineRule="auto"/>
        <w:ind w:left="-142"/>
        <w:contextualSpacing/>
        <w:jc w:val="center"/>
        <w:rPr>
          <w:rFonts w:ascii="Times New Roman" w:eastAsia="Times New Roman" w:hAnsi="Times New Roman"/>
          <w:b/>
          <w:bCs/>
          <w:sz w:val="28"/>
          <w:szCs w:val="28"/>
          <w:lang w:eastAsia="zh-CN"/>
        </w:rPr>
      </w:pPr>
    </w:p>
    <w:p w:rsidR="003767E6" w:rsidRPr="00E35E7A"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color w:val="0070C0"/>
          <w:sz w:val="28"/>
          <w:szCs w:val="28"/>
          <w:lang w:eastAsia="zh-CN"/>
        </w:rPr>
        <w:t xml:space="preserve">          </w:t>
      </w:r>
      <w:r w:rsidRPr="003767E6">
        <w:rPr>
          <w:rFonts w:ascii="Times New Roman" w:eastAsia="Times New Roman" w:hAnsi="Times New Roman"/>
          <w:sz w:val="28"/>
          <w:szCs w:val="28"/>
          <w:lang w:eastAsia="zh-CN"/>
        </w:rPr>
        <w:t xml:space="preserve">1.1. Наименование муниципальной услуги </w:t>
      </w:r>
      <w:r w:rsidRPr="00E35E7A">
        <w:rPr>
          <w:rFonts w:ascii="Times New Roman" w:eastAsia="Times New Roman" w:hAnsi="Times New Roman"/>
          <w:sz w:val="28"/>
          <w:szCs w:val="28"/>
          <w:lang w:eastAsia="zh-CN"/>
        </w:rPr>
        <w:t>«</w:t>
      </w:r>
      <w:r w:rsidR="00E35E7A" w:rsidRPr="00E35E7A">
        <w:rPr>
          <w:rFonts w:ascii="Times New Roman" w:eastAsia="Times New Roman" w:hAnsi="Times New Roman"/>
          <w:sz w:val="28"/>
          <w:szCs w:val="28"/>
          <w:lang w:eastAsia="zh-CN"/>
        </w:rPr>
        <w:t>Выдача ордеров на производство земляных работ</w:t>
      </w:r>
      <w:r w:rsidRPr="00E35E7A">
        <w:rPr>
          <w:rFonts w:ascii="Times New Roman" w:eastAsia="Times New Roman" w:hAnsi="Times New Roman"/>
          <w:sz w:val="28"/>
          <w:szCs w:val="28"/>
          <w:lang w:eastAsia="zh-CN"/>
        </w:rPr>
        <w:t xml:space="preserve">». </w:t>
      </w:r>
    </w:p>
    <w:p w:rsidR="003767E6" w:rsidRPr="003767E6" w:rsidRDefault="003767E6" w:rsidP="003767E6">
      <w:pPr>
        <w:suppressAutoHyphens/>
        <w:autoSpaceDE w:val="0"/>
        <w:autoSpaceDN w:val="0"/>
        <w:adjustRightInd w:val="0"/>
        <w:spacing w:after="0" w:line="240" w:lineRule="auto"/>
        <w:ind w:firstLine="7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Административный регламент предоставления муниципальной услуги по </w:t>
      </w:r>
      <w:r w:rsidR="00E35E7A">
        <w:rPr>
          <w:rFonts w:ascii="Times New Roman" w:eastAsia="Times New Roman" w:hAnsi="Times New Roman"/>
          <w:sz w:val="28"/>
          <w:szCs w:val="28"/>
          <w:lang w:eastAsia="zh-CN"/>
        </w:rPr>
        <w:t>в</w:t>
      </w:r>
      <w:r w:rsidR="00E35E7A" w:rsidRPr="00E35E7A">
        <w:rPr>
          <w:rFonts w:ascii="Times New Roman" w:eastAsia="Times New Roman" w:hAnsi="Times New Roman"/>
          <w:sz w:val="28"/>
          <w:szCs w:val="28"/>
          <w:lang w:eastAsia="zh-CN"/>
        </w:rPr>
        <w:t>ыдаче ордеров на производство земляных работ</w:t>
      </w:r>
      <w:r w:rsidR="00E35E7A"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3767E6" w:rsidRPr="003767E6" w:rsidRDefault="003767E6" w:rsidP="00B1364B">
      <w:pPr>
        <w:widowControl w:val="0"/>
        <w:autoSpaceDE w:val="0"/>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w:t>
      </w:r>
      <w:r w:rsidR="00094F52">
        <w:rPr>
          <w:rFonts w:ascii="Times New Roman" w:eastAsia="Times New Roman" w:hAnsi="Times New Roman"/>
          <w:sz w:val="28"/>
          <w:szCs w:val="28"/>
          <w:lang w:eastAsia="zh-CN"/>
        </w:rPr>
        <w:t>, проводимом на земельных участках, находящихся в муниципальной собственности</w:t>
      </w:r>
      <w:r w:rsidR="00094F52" w:rsidRPr="00B1364B">
        <w:rPr>
          <w:rFonts w:ascii="Times New Roman" w:eastAsia="Times New Roman" w:hAnsi="Times New Roman"/>
          <w:sz w:val="28"/>
          <w:szCs w:val="28"/>
          <w:lang w:eastAsia="zh-CN"/>
        </w:rPr>
        <w:t>, а также на земельных участках, государственная собственность на которые не разграничена,</w:t>
      </w:r>
      <w:r w:rsidRPr="00B1364B">
        <w:rPr>
          <w:rFonts w:ascii="Times New Roman" w:eastAsia="Times New Roman" w:hAnsi="Times New Roman"/>
          <w:sz w:val="28"/>
          <w:szCs w:val="28"/>
          <w:lang w:eastAsia="zh-CN"/>
        </w:rPr>
        <w:t xml:space="preserve"> на территории муниципального образования </w:t>
      </w:r>
      <w:r w:rsidR="00E35E7A">
        <w:rPr>
          <w:rFonts w:ascii="Times New Roman" w:eastAsia="Times New Roman" w:hAnsi="Times New Roman"/>
          <w:sz w:val="28"/>
          <w:szCs w:val="28"/>
          <w:lang w:eastAsia="zh-CN"/>
        </w:rPr>
        <w:t xml:space="preserve">Кагальницкое </w:t>
      </w:r>
      <w:r w:rsidR="00B1364B" w:rsidRPr="00B1364B">
        <w:rPr>
          <w:rFonts w:ascii="Times New Roman" w:eastAsia="Times New Roman" w:hAnsi="Times New Roman"/>
          <w:sz w:val="28"/>
          <w:szCs w:val="28"/>
          <w:lang w:eastAsia="zh-CN"/>
        </w:rPr>
        <w:t>сельское поселение</w:t>
      </w:r>
      <w:r w:rsidRPr="00B1364B">
        <w:rPr>
          <w:rFonts w:ascii="Times New Roman" w:eastAsia="Times New Roman" w:hAnsi="Times New Roman"/>
          <w:i/>
          <w:sz w:val="28"/>
          <w:szCs w:val="28"/>
          <w:lang w:eastAsia="zh-CN"/>
        </w:rPr>
        <w:t xml:space="preserve"> </w:t>
      </w:r>
      <w:r w:rsidRPr="00B1364B">
        <w:rPr>
          <w:rFonts w:ascii="Times New Roman" w:eastAsia="Times New Roman" w:hAnsi="Times New Roman"/>
          <w:sz w:val="28"/>
          <w:szCs w:val="28"/>
          <w:lang w:eastAsia="zh-CN"/>
        </w:rPr>
        <w:t>и продлении сроков осуществления земляных работ.</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1.2. Заявителями, имеющими право на получение муниципальной услуги, </w:t>
      </w:r>
      <w:r w:rsidRPr="003767E6">
        <w:rPr>
          <w:rFonts w:ascii="Times New Roman" w:eastAsia="Times New Roman" w:hAnsi="Times New Roman"/>
          <w:sz w:val="28"/>
          <w:szCs w:val="28"/>
          <w:lang w:eastAsia="ru-RU"/>
        </w:rPr>
        <w:t xml:space="preserve">(далее - заявители), </w:t>
      </w:r>
      <w:r w:rsidRPr="003767E6">
        <w:rPr>
          <w:rFonts w:ascii="Times New Roman" w:eastAsia="Times New Roman" w:hAnsi="Times New Roman"/>
          <w:sz w:val="28"/>
          <w:szCs w:val="28"/>
          <w:lang w:eastAsia="zh-CN"/>
        </w:rPr>
        <w:t xml:space="preserve">являются: </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юридические лица; </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highlight w:val="cyan"/>
          <w:lang w:eastAsia="ru-RU"/>
        </w:rPr>
      </w:pPr>
      <w:r w:rsidRPr="003767E6">
        <w:rPr>
          <w:rFonts w:ascii="Times New Roman" w:eastAsia="Times New Roman" w:hAnsi="Times New Roman"/>
          <w:sz w:val="28"/>
          <w:szCs w:val="28"/>
          <w:lang w:eastAsia="ru-RU"/>
        </w:rPr>
        <w:t>- физические лица, в том числе зарегистрированные в качестве индивидуальных предпринимателей;</w:t>
      </w:r>
      <w:r w:rsidRPr="003767E6">
        <w:rPr>
          <w:rFonts w:ascii="Times New Roman" w:eastAsia="Times New Roman" w:hAnsi="Times New Roman"/>
          <w:sz w:val="28"/>
          <w:szCs w:val="28"/>
          <w:highlight w:val="cyan"/>
          <w:lang w:eastAsia="ru-RU"/>
        </w:rPr>
        <w:t xml:space="preserve">  </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Представлять интересы заявителя имеют право:</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от имени физических лиц, в том числе зарегистрированных в качестве индивидуальных предпринимателей:</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представители, действующие в силу полномочий, основанных на доверенности, </w:t>
      </w:r>
      <w:r w:rsidRPr="003767E6">
        <w:rPr>
          <w:rFonts w:ascii="Times New Roman" w:eastAsia="Times New Roman" w:hAnsi="Times New Roman"/>
          <w:sz w:val="28"/>
          <w:szCs w:val="28"/>
          <w:lang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3767E6">
        <w:rPr>
          <w:rFonts w:ascii="Times New Roman" w:eastAsia="Times New Roman" w:hAnsi="Times New Roman"/>
          <w:sz w:val="28"/>
          <w:szCs w:val="28"/>
          <w:lang w:eastAsia="ru-RU"/>
        </w:rPr>
        <w:t>;</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от имени юридических лиц:</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представители, действующие в соответствии с законом или учредительными </w:t>
      </w:r>
      <w:r w:rsidRPr="003767E6">
        <w:rPr>
          <w:rFonts w:ascii="Times New Roman" w:eastAsia="Times New Roman" w:hAnsi="Times New Roman"/>
          <w:sz w:val="28"/>
          <w:szCs w:val="28"/>
          <w:lang w:eastAsia="ru-RU"/>
        </w:rPr>
        <w:lastRenderedPageBreak/>
        <w:t>документами от имени заявителя без доверенности;</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представители, действующие от имени заявителя в силу полномочий на основании доверенности или договора.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1.2.1. Муниципальную услугу предоставляет администрация </w:t>
      </w:r>
      <w:r w:rsidR="00E35E7A">
        <w:rPr>
          <w:rFonts w:ascii="Times New Roman" w:eastAsia="Times New Roman" w:hAnsi="Times New Roman"/>
          <w:sz w:val="28"/>
          <w:szCs w:val="28"/>
          <w:lang w:eastAsia="zh-CN"/>
        </w:rPr>
        <w:t>Кагальницко</w:t>
      </w:r>
      <w:r w:rsidR="00163FDA">
        <w:rPr>
          <w:rFonts w:ascii="Times New Roman" w:eastAsia="Times New Roman" w:hAnsi="Times New Roman"/>
          <w:sz w:val="28"/>
          <w:szCs w:val="28"/>
          <w:lang w:eastAsia="zh-CN"/>
        </w:rPr>
        <w:t>го</w:t>
      </w:r>
      <w:r w:rsidR="00E35E7A">
        <w:rPr>
          <w:rFonts w:ascii="Times New Roman" w:eastAsia="Times New Roman" w:hAnsi="Times New Roman"/>
          <w:sz w:val="28"/>
          <w:szCs w:val="28"/>
          <w:lang w:eastAsia="zh-CN"/>
        </w:rPr>
        <w:t xml:space="preserve"> </w:t>
      </w:r>
      <w:r w:rsidR="00E35E7A" w:rsidRPr="00B1364B">
        <w:rPr>
          <w:rFonts w:ascii="Times New Roman" w:eastAsia="Times New Roman" w:hAnsi="Times New Roman"/>
          <w:sz w:val="28"/>
          <w:szCs w:val="28"/>
          <w:lang w:eastAsia="zh-CN"/>
        </w:rPr>
        <w:t>сельско</w:t>
      </w:r>
      <w:r w:rsidR="00163FDA">
        <w:rPr>
          <w:rFonts w:ascii="Times New Roman" w:eastAsia="Times New Roman" w:hAnsi="Times New Roman"/>
          <w:sz w:val="28"/>
          <w:szCs w:val="28"/>
          <w:lang w:eastAsia="zh-CN"/>
        </w:rPr>
        <w:t>го</w:t>
      </w:r>
      <w:r w:rsidR="00E35E7A" w:rsidRPr="00B1364B">
        <w:rPr>
          <w:rFonts w:ascii="Times New Roman" w:eastAsia="Times New Roman" w:hAnsi="Times New Roman"/>
          <w:sz w:val="28"/>
          <w:szCs w:val="28"/>
          <w:lang w:eastAsia="zh-CN"/>
        </w:rPr>
        <w:t xml:space="preserve"> поселени</w:t>
      </w:r>
      <w:r w:rsidR="00163FDA">
        <w:rPr>
          <w:rFonts w:ascii="Times New Roman" w:eastAsia="Times New Roman" w:hAnsi="Times New Roman"/>
          <w:sz w:val="28"/>
          <w:szCs w:val="28"/>
          <w:lang w:eastAsia="zh-CN"/>
        </w:rPr>
        <w:t>я</w:t>
      </w:r>
      <w:r w:rsidR="00E35E7A" w:rsidRPr="00B1364B">
        <w:rPr>
          <w:rFonts w:ascii="Times New Roman" w:eastAsia="Times New Roman" w:hAnsi="Times New Roman"/>
          <w:i/>
          <w:sz w:val="28"/>
          <w:szCs w:val="28"/>
          <w:lang w:eastAsia="zh-CN"/>
        </w:rPr>
        <w:t xml:space="preserve"> </w:t>
      </w:r>
      <w:r w:rsidRPr="003767E6">
        <w:rPr>
          <w:rFonts w:ascii="Times New Roman" w:eastAsia="Times New Roman" w:hAnsi="Times New Roman"/>
          <w:sz w:val="28"/>
          <w:szCs w:val="28"/>
          <w:lang w:eastAsia="zh-CN"/>
        </w:rPr>
        <w:t xml:space="preserve">(далее - Администрация).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Оказание муниципальной услуги осуществляется </w:t>
      </w:r>
      <w:r w:rsidRPr="003767E6">
        <w:rPr>
          <w:rFonts w:ascii="Times New Roman" w:eastAsia="Times New Roman" w:hAnsi="Times New Roman"/>
          <w:color w:val="000000"/>
          <w:sz w:val="28"/>
          <w:szCs w:val="28"/>
          <w:lang w:eastAsia="zh-CN"/>
        </w:rPr>
        <w:t>в предоставлении</w:t>
      </w:r>
      <w:r w:rsidRPr="003767E6">
        <w:rPr>
          <w:rFonts w:ascii="Times New Roman" w:eastAsia="Times New Roman" w:hAnsi="Times New Roman"/>
          <w:sz w:val="28"/>
          <w:szCs w:val="28"/>
          <w:lang w:eastAsia="zh-CN"/>
        </w:rPr>
        <w:t xml:space="preserve">, продлении, закрытии (исполнении) разрешения (ордера) </w:t>
      </w:r>
      <w:r w:rsidRPr="003767E6">
        <w:rPr>
          <w:rFonts w:ascii="Times New Roman" w:eastAsia="Times New Roman" w:hAnsi="Times New Roman"/>
          <w:sz w:val="28"/>
          <w:szCs w:val="28"/>
          <w:shd w:val="clear" w:color="auto" w:fill="FBFCFD"/>
          <w:lang w:eastAsia="zh-CN"/>
        </w:rPr>
        <w:t xml:space="preserve">на осуществление земляных работ, представляющим собой документ, дающий право осуществлять производство земляных работ, их продление и закрытие </w:t>
      </w:r>
      <w:r w:rsidRPr="003767E6">
        <w:rPr>
          <w:rFonts w:ascii="Times New Roman" w:eastAsia="Times New Roman" w:hAnsi="Times New Roman"/>
          <w:sz w:val="28"/>
          <w:szCs w:val="28"/>
          <w:lang w:eastAsia="zh-CN"/>
        </w:rPr>
        <w:t>(исполнение)</w:t>
      </w:r>
      <w:r w:rsidRPr="003767E6">
        <w:rPr>
          <w:rFonts w:ascii="Times New Roman" w:eastAsia="Times New Roman" w:hAnsi="Times New Roman"/>
          <w:color w:val="FF0000"/>
          <w:sz w:val="28"/>
          <w:szCs w:val="28"/>
          <w:lang w:eastAsia="zh-CN"/>
        </w:rPr>
        <w:t xml:space="preserve"> </w:t>
      </w:r>
      <w:r w:rsidRPr="003767E6">
        <w:rPr>
          <w:rFonts w:ascii="Times New Roman" w:eastAsia="Times New Roman" w:hAnsi="Times New Roman"/>
          <w:sz w:val="28"/>
          <w:szCs w:val="28"/>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767E6">
        <w:rPr>
          <w:rFonts w:ascii="Times New Roman" w:eastAsia="Times New Roman" w:hAnsi="Times New Roman"/>
          <w:sz w:val="28"/>
          <w:szCs w:val="28"/>
          <w:lang w:eastAsia="zh-CN"/>
        </w:rPr>
        <w:t>.</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1.2.3.3. </w:t>
      </w:r>
      <w:r w:rsidR="003139C6">
        <w:rPr>
          <w:rFonts w:ascii="Times New Roman" w:eastAsia="Times New Roman" w:hAnsi="Times New Roman"/>
          <w:sz w:val="28"/>
          <w:szCs w:val="28"/>
          <w:lang w:eastAsia="ru-RU"/>
        </w:rPr>
        <w:t xml:space="preserve"> инженерные </w:t>
      </w:r>
      <w:r w:rsidRPr="003767E6">
        <w:rPr>
          <w:rFonts w:ascii="Times New Roman" w:eastAsia="Times New Roman" w:hAnsi="Times New Roman"/>
          <w:sz w:val="28"/>
          <w:szCs w:val="28"/>
          <w:lang w:eastAsia="ru-RU"/>
        </w:rPr>
        <w:t xml:space="preserve"> изыскания;</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1.2.3.6. аварийно-восстановительный ремонт сетей инженерно-технического обеспечения, сооружений;</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1.2.3.8. </w:t>
      </w:r>
      <w:r w:rsidR="00273ACB">
        <w:rPr>
          <w:rFonts w:ascii="Times New Roman" w:eastAsia="Times New Roman" w:hAnsi="Times New Roman"/>
          <w:sz w:val="28"/>
          <w:szCs w:val="28"/>
          <w:lang w:eastAsia="ru-RU"/>
        </w:rPr>
        <w:t>п</w:t>
      </w:r>
      <w:r w:rsidR="00273ACB" w:rsidRPr="00273ACB">
        <w:rPr>
          <w:rFonts w:ascii="Times New Roman" w:eastAsia="Times New Roman" w:hAnsi="Times New Roman"/>
          <w:sz w:val="28"/>
          <w:szCs w:val="28"/>
          <w:lang w:eastAsia="ru-RU"/>
        </w:rPr>
        <w:t xml:space="preserve">роведение работ по сохранению объектов культурного наследия (в том числе, </w:t>
      </w:r>
      <w:r w:rsidRPr="003767E6">
        <w:rPr>
          <w:rFonts w:ascii="Times New Roman" w:eastAsia="Times New Roman" w:hAnsi="Times New Roman"/>
          <w:sz w:val="28"/>
          <w:szCs w:val="28"/>
          <w:lang w:eastAsia="ru-RU"/>
        </w:rPr>
        <w:t>проведение археологических полевых работ</w:t>
      </w:r>
      <w:r w:rsidR="00273ACB">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1.2.3.9. благоустройство </w:t>
      </w:r>
      <w:r w:rsidR="00DA5C59" w:rsidRPr="00DA5C59">
        <w:rPr>
          <w:rFonts w:ascii="Times New Roman" w:eastAsia="Times New Roman" w:hAnsi="Times New Roman"/>
          <w:sz w:val="28"/>
          <w:szCs w:val="28"/>
          <w:lang w:eastAsia="ru-RU"/>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w:t>
      </w:r>
      <w:r w:rsidRPr="003767E6">
        <w:rPr>
          <w:rFonts w:ascii="Times New Roman" w:eastAsia="Times New Roman" w:hAnsi="Times New Roman"/>
          <w:sz w:val="28"/>
          <w:szCs w:val="28"/>
          <w:lang w:eastAsia="ru-RU"/>
        </w:rPr>
        <w:t>и вертикальная планировка территорий, за исключением работ по посадке деревьев, кустарников, благоустройства газонов;</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1.2.3.10. установка опор информационных и рекламных конструкций;</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1.2.3.12. </w:t>
      </w:r>
      <w:r w:rsidR="00441A11">
        <w:rPr>
          <w:rFonts w:ascii="Times New Roman" w:eastAsia="Times New Roman" w:hAnsi="Times New Roman"/>
          <w:sz w:val="28"/>
          <w:szCs w:val="28"/>
          <w:lang w:eastAsia="ru-RU"/>
        </w:rPr>
        <w:t>с</w:t>
      </w:r>
      <w:r w:rsidR="00441A11" w:rsidRPr="003767E6">
        <w:rPr>
          <w:rFonts w:ascii="Times New Roman" w:eastAsia="Times New Roman" w:hAnsi="Times New Roman"/>
          <w:sz w:val="28"/>
          <w:szCs w:val="28"/>
          <w:lang w:eastAsia="ru-RU"/>
        </w:rPr>
        <w:t xml:space="preserve">троительство </w:t>
      </w:r>
      <w:r w:rsidRPr="003767E6">
        <w:rPr>
          <w:rFonts w:ascii="Times New Roman" w:eastAsia="Times New Roman" w:hAnsi="Times New Roman"/>
          <w:sz w:val="28"/>
          <w:szCs w:val="28"/>
          <w:lang w:eastAsia="ru-RU"/>
        </w:rPr>
        <w:t xml:space="preserve">объектов, предназначенных для транспортировки природного газа под давлением до 1,2 мегапаскаля включительно для целей газификации </w:t>
      </w:r>
      <w:r w:rsidR="001261B0" w:rsidRPr="00B1364B">
        <w:rPr>
          <w:rFonts w:ascii="Times New Roman" w:eastAsia="Times New Roman" w:hAnsi="Times New Roman"/>
          <w:sz w:val="28"/>
          <w:szCs w:val="28"/>
          <w:lang w:eastAsia="zh-CN"/>
        </w:rPr>
        <w:t xml:space="preserve">муниципального образования </w:t>
      </w:r>
      <w:r w:rsidR="00E35E7A">
        <w:rPr>
          <w:rFonts w:ascii="Times New Roman" w:eastAsia="Times New Roman" w:hAnsi="Times New Roman"/>
          <w:sz w:val="28"/>
          <w:szCs w:val="28"/>
          <w:lang w:eastAsia="zh-CN"/>
        </w:rPr>
        <w:t xml:space="preserve">Кагальницкое </w:t>
      </w:r>
      <w:r w:rsidR="00E35E7A" w:rsidRPr="00B1364B">
        <w:rPr>
          <w:rFonts w:ascii="Times New Roman" w:eastAsia="Times New Roman" w:hAnsi="Times New Roman"/>
          <w:sz w:val="28"/>
          <w:szCs w:val="28"/>
          <w:lang w:eastAsia="zh-CN"/>
        </w:rPr>
        <w:t>сельское поселение</w:t>
      </w:r>
      <w:r w:rsidR="001261B0" w:rsidRPr="00B1364B">
        <w:rPr>
          <w:rFonts w:ascii="Times New Roman" w:hAnsi="Times New Roman"/>
          <w:bCs/>
          <w:color w:val="000000"/>
          <w:sz w:val="28"/>
          <w:szCs w:val="28"/>
        </w:rPr>
        <w:t xml:space="preserve"> </w:t>
      </w:r>
      <w:r w:rsidRPr="003767E6">
        <w:rPr>
          <w:rFonts w:ascii="Times New Roman" w:eastAsia="Times New Roman" w:hAnsi="Times New Roman"/>
          <w:sz w:val="28"/>
          <w:szCs w:val="28"/>
          <w:lang w:eastAsia="ru-RU"/>
        </w:rPr>
        <w:t>в рамках региональной программы газификации.</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xml:space="preserve">на информационных стендах в местах предоставления муниципальной услуги (в доступном для заявителей месте); </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на сайте Администрации;</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xml:space="preserve">- на Портале государственных и муниципальных услуг (функций) </w:t>
      </w:r>
      <w:r w:rsidR="00D86915">
        <w:rPr>
          <w:rFonts w:ascii="Times New Roman" w:hAnsi="Times New Roman"/>
          <w:sz w:val="28"/>
          <w:szCs w:val="28"/>
          <w:lang w:eastAsia="ru-RU"/>
        </w:rPr>
        <w:t xml:space="preserve">Ростовской </w:t>
      </w:r>
      <w:r w:rsidRPr="003767E6">
        <w:rPr>
          <w:rFonts w:ascii="Times New Roman" w:hAnsi="Times New Roman"/>
          <w:sz w:val="28"/>
          <w:szCs w:val="28"/>
          <w:lang w:eastAsia="ru-RU"/>
        </w:rPr>
        <w:t xml:space="preserve">области (далее - ПГУ </w:t>
      </w:r>
      <w:r w:rsidR="00D86915">
        <w:rPr>
          <w:rFonts w:ascii="Times New Roman" w:hAnsi="Times New Roman"/>
          <w:sz w:val="28"/>
          <w:szCs w:val="28"/>
          <w:lang w:eastAsia="ru-RU"/>
        </w:rPr>
        <w:t>Р</w:t>
      </w:r>
      <w:r w:rsidRPr="003767E6">
        <w:rPr>
          <w:rFonts w:ascii="Times New Roman" w:hAnsi="Times New Roman"/>
          <w:sz w:val="28"/>
          <w:szCs w:val="28"/>
          <w:lang w:eastAsia="ru-RU"/>
        </w:rPr>
        <w:t xml:space="preserve">О)/на Едином портале государственных услуг (далее – ЕПГУ): </w:t>
      </w:r>
      <w:hyperlink r:id="rId8" w:history="1">
        <w:r w:rsidRPr="003767E6">
          <w:rPr>
            <w:rFonts w:ascii="Times New Roman" w:eastAsia="Times New Roman" w:hAnsi="Times New Roman"/>
            <w:sz w:val="28"/>
            <w:szCs w:val="28"/>
            <w:lang w:eastAsia="ru-RU"/>
          </w:rPr>
          <w:t>www.gosuslugi.ru</w:t>
        </w:r>
      </w:hyperlink>
      <w:r w:rsidRPr="003767E6">
        <w:rPr>
          <w:rFonts w:ascii="Times New Roman" w:eastAsia="Times New Roman" w:hAnsi="Times New Roman"/>
          <w:sz w:val="28"/>
          <w:szCs w:val="28"/>
          <w:lang w:eastAsia="ru-RU"/>
        </w:rPr>
        <w:t>.</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xml:space="preserve">- в государственной информационной системе «Реестр государственных и муниципальных услуг (функций) </w:t>
      </w:r>
      <w:r w:rsidR="00D86915">
        <w:rPr>
          <w:rFonts w:ascii="Times New Roman" w:hAnsi="Times New Roman"/>
          <w:sz w:val="28"/>
          <w:szCs w:val="28"/>
          <w:lang w:eastAsia="ru-RU"/>
        </w:rPr>
        <w:t>Ростовской</w:t>
      </w:r>
      <w:r w:rsidRPr="003767E6">
        <w:rPr>
          <w:rFonts w:ascii="Times New Roman" w:hAnsi="Times New Roman"/>
          <w:sz w:val="28"/>
          <w:szCs w:val="28"/>
          <w:lang w:eastAsia="ru-RU"/>
        </w:rPr>
        <w:t xml:space="preserve"> области» (далее - Реестр).</w:t>
      </w:r>
    </w:p>
    <w:p w:rsidR="003767E6" w:rsidRPr="003767E6" w:rsidRDefault="003767E6" w:rsidP="003767E6">
      <w:pPr>
        <w:spacing w:after="0" w:line="240" w:lineRule="auto"/>
        <w:ind w:firstLine="709"/>
        <w:jc w:val="both"/>
        <w:rPr>
          <w:rFonts w:ascii="Times New Roman" w:eastAsia="Times New Roman" w:hAnsi="Times New Roman"/>
          <w:sz w:val="28"/>
          <w:szCs w:val="28"/>
          <w:lang w:eastAsia="zh-CN"/>
        </w:rPr>
      </w:pPr>
    </w:p>
    <w:p w:rsidR="003767E6" w:rsidRPr="003767E6" w:rsidRDefault="003767E6" w:rsidP="003767E6">
      <w:pPr>
        <w:suppressAutoHyphens/>
        <w:spacing w:after="0" w:line="240" w:lineRule="auto"/>
        <w:contextualSpacing/>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2. Стандарт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2.1. Наименование муниципальной услуги: </w:t>
      </w:r>
      <w:r w:rsidRPr="003767E6">
        <w:rPr>
          <w:rFonts w:ascii="Times New Roman" w:eastAsia="Times New Roman" w:hAnsi="Times New Roman"/>
          <w:spacing w:val="-4"/>
          <w:sz w:val="28"/>
          <w:szCs w:val="28"/>
          <w:lang w:eastAsia="zh-CN"/>
        </w:rPr>
        <w:t>«</w:t>
      </w:r>
      <w:r w:rsidR="00D86915" w:rsidRPr="00E35E7A">
        <w:rPr>
          <w:rFonts w:ascii="Times New Roman" w:eastAsia="Times New Roman" w:hAnsi="Times New Roman"/>
          <w:sz w:val="28"/>
          <w:szCs w:val="28"/>
          <w:lang w:eastAsia="zh-CN"/>
        </w:rPr>
        <w:t>Выдача ордеров на производство земляных работ</w:t>
      </w:r>
      <w:r w:rsidRPr="003767E6">
        <w:rPr>
          <w:rFonts w:ascii="Times New Roman" w:eastAsia="Times New Roman" w:hAnsi="Times New Roman"/>
          <w:spacing w:val="-4"/>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Муниципальную услугу предоставляет Администрация. </w:t>
      </w:r>
      <w:r w:rsidR="001261B0">
        <w:rPr>
          <w:rFonts w:ascii="Times New Roman" w:eastAsia="Times New Roman" w:hAnsi="Times New Roman"/>
          <w:sz w:val="28"/>
          <w:szCs w:val="28"/>
          <w:lang w:eastAsia="zh-CN"/>
        </w:rPr>
        <w:t>О</w:t>
      </w:r>
      <w:r w:rsidRPr="003767E6">
        <w:rPr>
          <w:rFonts w:ascii="Times New Roman" w:eastAsia="Times New Roman" w:hAnsi="Times New Roman"/>
          <w:sz w:val="28"/>
          <w:szCs w:val="28"/>
          <w:lang w:eastAsia="zh-CN"/>
        </w:rPr>
        <w:t xml:space="preserve">тветственным за предоставление муниципальной услуги является </w:t>
      </w:r>
      <w:r w:rsidR="001261B0">
        <w:rPr>
          <w:rFonts w:ascii="Times New Roman" w:eastAsia="Times New Roman" w:hAnsi="Times New Roman"/>
          <w:sz w:val="28"/>
          <w:szCs w:val="28"/>
          <w:lang w:eastAsia="zh-CN"/>
        </w:rPr>
        <w:t xml:space="preserve">специалист местной администрации </w:t>
      </w:r>
      <w:r w:rsidR="00E37898" w:rsidRPr="005A1345">
        <w:rPr>
          <w:rFonts w:ascii="Times New Roman" w:eastAsia="Times New Roman" w:hAnsi="Times New Roman"/>
          <w:sz w:val="28"/>
          <w:szCs w:val="28"/>
          <w:lang w:eastAsia="zh-CN"/>
        </w:rPr>
        <w:t>(</w:t>
      </w:r>
      <w:r w:rsidR="001261B0">
        <w:rPr>
          <w:rFonts w:ascii="Times New Roman" w:eastAsia="Times New Roman" w:hAnsi="Times New Roman"/>
          <w:sz w:val="28"/>
          <w:szCs w:val="28"/>
          <w:lang w:eastAsia="zh-CN"/>
        </w:rPr>
        <w:t>далее - специалист</w:t>
      </w:r>
      <w:r w:rsidR="00E37898" w:rsidRPr="005A1345">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2.3. Результатом предоставления муниципальной услуги является:</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ru-RU"/>
        </w:rPr>
        <w:t xml:space="preserve">- выдача </w:t>
      </w:r>
      <w:r w:rsidR="00D86915">
        <w:rPr>
          <w:rFonts w:ascii="Times New Roman" w:eastAsia="Times New Roman" w:hAnsi="Times New Roman"/>
          <w:sz w:val="28"/>
          <w:szCs w:val="28"/>
          <w:lang w:eastAsia="ru-RU"/>
        </w:rPr>
        <w:t>ордера</w:t>
      </w:r>
      <w:r w:rsidRPr="003767E6">
        <w:rPr>
          <w:rFonts w:ascii="Times New Roman" w:eastAsia="Times New Roman" w:hAnsi="Times New Roman"/>
          <w:sz w:val="28"/>
          <w:szCs w:val="28"/>
          <w:lang w:eastAsia="ru-RU"/>
        </w:rPr>
        <w:t xml:space="preserve"> на производство земляных работ,</w:t>
      </w:r>
      <w:r w:rsidRPr="003767E6">
        <w:rPr>
          <w:rFonts w:ascii="Times New Roman" w:eastAsia="Times New Roman" w:hAnsi="Times New Roman"/>
          <w:sz w:val="28"/>
          <w:szCs w:val="28"/>
          <w:lang w:eastAsia="zh-CN"/>
        </w:rPr>
        <w:t xml:space="preserve"> по форме к административному регламенту согласно приложению 4 (далее – разрешение (ордер);</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продление срока действия разрешения на производство земляных работ;</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уведомление об отказе в предоставлении услуги, согласно приложению  6</w:t>
      </w:r>
      <w:r w:rsidR="00D86915">
        <w:rPr>
          <w:rFonts w:ascii="Times New Roman" w:eastAsia="Times New Roman" w:hAnsi="Times New Roman"/>
          <w:sz w:val="28"/>
          <w:szCs w:val="28"/>
          <w:lang w:eastAsia="ru-RU"/>
        </w:rPr>
        <w:t>;</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решение о закрытии (исполнении) разрешения на осуществление земляных работ </w:t>
      </w:r>
      <w:r w:rsidRPr="003767E6">
        <w:rPr>
          <w:rFonts w:ascii="Times New Roman" w:eastAsia="Times New Roman" w:hAnsi="Times New Roman"/>
          <w:sz w:val="28"/>
          <w:szCs w:val="28"/>
          <w:lang w:eastAsia="zh-CN"/>
        </w:rPr>
        <w:t>по форме к административному регламенту согласно приложению 7</w:t>
      </w:r>
      <w:r w:rsidRPr="003767E6">
        <w:rPr>
          <w:rFonts w:ascii="Times New Roman" w:eastAsia="Times New Roman" w:hAnsi="Times New Roman"/>
          <w:sz w:val="28"/>
          <w:szCs w:val="28"/>
          <w:lang w:eastAsia="ru-RU"/>
        </w:rPr>
        <w:t>.</w:t>
      </w:r>
    </w:p>
    <w:p w:rsidR="003767E6" w:rsidRPr="003767E6" w:rsidRDefault="003767E6" w:rsidP="003767E6">
      <w:pPr>
        <w:suppressAutoHyphens/>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Предоставление муниципальной услуги завершается получением заявителем одного из следующих документов:</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pacing w:val="-4"/>
          <w:sz w:val="28"/>
          <w:szCs w:val="28"/>
          <w:lang w:eastAsia="zh-CN"/>
        </w:rPr>
        <w:t>предоставление разрешения на осуществление земляных работ</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мотивированный отказ в предоставлении разрешения</w:t>
      </w:r>
      <w:r w:rsidRPr="003767E6">
        <w:rPr>
          <w:rFonts w:ascii="Times New Roman" w:eastAsia="Times New Roman" w:hAnsi="Times New Roman"/>
          <w:spacing w:val="-4"/>
          <w:sz w:val="28"/>
          <w:szCs w:val="28"/>
          <w:lang w:eastAsia="zh-CN"/>
        </w:rPr>
        <w:t xml:space="preserve"> </w:t>
      </w:r>
      <w:r w:rsidRPr="003767E6">
        <w:rPr>
          <w:rFonts w:ascii="Times New Roman" w:eastAsia="Times New Roman" w:hAnsi="Times New Roman"/>
          <w:sz w:val="28"/>
          <w:szCs w:val="28"/>
          <w:lang w:eastAsia="zh-CN"/>
        </w:rPr>
        <w:t xml:space="preserve">(ордера) </w:t>
      </w:r>
      <w:r w:rsidRPr="003767E6">
        <w:rPr>
          <w:rFonts w:ascii="Times New Roman" w:eastAsia="Times New Roman" w:hAnsi="Times New Roman"/>
          <w:spacing w:val="-4"/>
          <w:sz w:val="28"/>
          <w:szCs w:val="28"/>
          <w:lang w:eastAsia="zh-CN"/>
        </w:rPr>
        <w:t>на осуществление земляных работ</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 проставление отметки о продлении срока действия разрешения (ордера) на </w:t>
      </w:r>
      <w:r w:rsidRPr="003767E6">
        <w:rPr>
          <w:rFonts w:ascii="Times New Roman" w:eastAsia="Times New Roman" w:hAnsi="Times New Roman"/>
          <w:spacing w:val="-4"/>
          <w:sz w:val="28"/>
          <w:szCs w:val="28"/>
          <w:lang w:eastAsia="zh-CN"/>
        </w:rPr>
        <w:t>осуществление земляных работ</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закрытие </w:t>
      </w:r>
      <w:r w:rsidRPr="003767E6">
        <w:rPr>
          <w:rFonts w:ascii="Times New Roman" w:eastAsia="Times New Roman" w:hAnsi="Times New Roman"/>
          <w:sz w:val="28"/>
          <w:szCs w:val="28"/>
          <w:lang w:eastAsia="ru-RU"/>
        </w:rPr>
        <w:t xml:space="preserve">(исполнение) </w:t>
      </w:r>
      <w:r w:rsidRPr="003767E6">
        <w:rPr>
          <w:rFonts w:ascii="Times New Roman" w:eastAsia="Times New Roman" w:hAnsi="Times New Roman"/>
          <w:sz w:val="28"/>
          <w:szCs w:val="28"/>
          <w:lang w:eastAsia="zh-CN"/>
        </w:rPr>
        <w:t xml:space="preserve">разрешения (ордера) на </w:t>
      </w:r>
      <w:r w:rsidRPr="003767E6">
        <w:rPr>
          <w:rFonts w:ascii="Times New Roman" w:eastAsia="Times New Roman" w:hAnsi="Times New Roman"/>
          <w:spacing w:val="-4"/>
          <w:sz w:val="28"/>
          <w:szCs w:val="28"/>
          <w:lang w:eastAsia="zh-CN"/>
        </w:rPr>
        <w:t>осуществление земляных работ</w:t>
      </w:r>
      <w:r w:rsidRPr="003767E6">
        <w:rPr>
          <w:rFonts w:ascii="Times New Roman" w:eastAsia="Times New Roman" w:hAnsi="Times New Roman"/>
          <w:sz w:val="28"/>
          <w:szCs w:val="28"/>
          <w:lang w:eastAsia="zh-CN"/>
        </w:rPr>
        <w:t xml:space="preserve"> (проставление отметки в разрешении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2.4. Срок предоставления муниципальной услуги</w:t>
      </w:r>
      <w:r w:rsidR="00BE5F9D">
        <w:rPr>
          <w:rFonts w:ascii="Times New Roman" w:eastAsia="Times New Roman" w:hAnsi="Times New Roman"/>
          <w:sz w:val="28"/>
          <w:szCs w:val="28"/>
          <w:lang w:eastAsia="zh-CN"/>
        </w:rPr>
        <w:t xml:space="preserve"> </w:t>
      </w:r>
      <w:r w:rsidR="00BE5F9D" w:rsidRPr="003767E6">
        <w:rPr>
          <w:rFonts w:ascii="Times New Roman" w:eastAsia="Times New Roman" w:hAnsi="Times New Roman"/>
          <w:sz w:val="28"/>
          <w:szCs w:val="28"/>
          <w:lang w:eastAsia="zh-CN"/>
        </w:rPr>
        <w:t>со дня подачи заявления о предоставлении услуги: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w:t>
      </w:r>
      <w:r w:rsidRPr="003767E6">
        <w:rPr>
          <w:rFonts w:eastAsia="Times New Roman"/>
          <w:sz w:val="28"/>
          <w:szCs w:val="28"/>
          <w:lang w:eastAsia="zh-CN"/>
        </w:rPr>
        <w:t xml:space="preserve"> </w:t>
      </w:r>
      <w:r w:rsidRPr="003767E6">
        <w:rPr>
          <w:rFonts w:ascii="Times New Roman" w:eastAsia="Times New Roman" w:hAnsi="Times New Roman"/>
          <w:color w:val="000000"/>
          <w:sz w:val="28"/>
          <w:szCs w:val="28"/>
          <w:lang w:eastAsia="zh-CN"/>
        </w:rPr>
        <w:t xml:space="preserve">предоставлении </w:t>
      </w:r>
      <w:r w:rsidRPr="003767E6">
        <w:rPr>
          <w:rFonts w:ascii="Times New Roman" w:eastAsia="Times New Roman" w:hAnsi="Times New Roman"/>
          <w:sz w:val="28"/>
          <w:szCs w:val="28"/>
          <w:lang w:eastAsia="zh-CN"/>
        </w:rPr>
        <w:t xml:space="preserve">разрешения (ордера) на </w:t>
      </w:r>
      <w:r w:rsidRPr="003767E6">
        <w:rPr>
          <w:rFonts w:ascii="Times New Roman" w:eastAsia="Times New Roman" w:hAnsi="Times New Roman"/>
          <w:color w:val="000000"/>
          <w:sz w:val="28"/>
          <w:szCs w:val="28"/>
          <w:lang w:eastAsia="zh-CN"/>
        </w:rPr>
        <w:t>осуществление</w:t>
      </w:r>
      <w:r w:rsidRPr="003767E6">
        <w:rPr>
          <w:rFonts w:ascii="Times New Roman" w:eastAsia="Times New Roman" w:hAnsi="Times New Roman"/>
          <w:sz w:val="28"/>
          <w:szCs w:val="28"/>
          <w:lang w:eastAsia="zh-CN"/>
        </w:rPr>
        <w:t xml:space="preserve"> земляных работ не должен превышать </w:t>
      </w:r>
      <w:r w:rsidR="003D1A2B">
        <w:rPr>
          <w:rFonts w:ascii="Times New Roman" w:eastAsia="Times New Roman" w:hAnsi="Times New Roman"/>
          <w:color w:val="000000"/>
          <w:sz w:val="28"/>
          <w:szCs w:val="28"/>
          <w:lang w:eastAsia="zh-CN"/>
        </w:rPr>
        <w:t>5</w:t>
      </w:r>
      <w:r w:rsidR="003D1A2B" w:rsidRPr="003767E6">
        <w:rPr>
          <w:rFonts w:ascii="Times New Roman" w:eastAsia="Times New Roman" w:hAnsi="Times New Roman"/>
          <w:color w:val="000000"/>
          <w:sz w:val="28"/>
          <w:szCs w:val="28"/>
          <w:lang w:eastAsia="zh-CN"/>
        </w:rPr>
        <w:t xml:space="preserve"> </w:t>
      </w:r>
      <w:r w:rsidRPr="003767E6">
        <w:rPr>
          <w:rFonts w:ascii="Times New Roman" w:eastAsia="Times New Roman" w:hAnsi="Times New Roman"/>
          <w:sz w:val="28"/>
          <w:szCs w:val="28"/>
          <w:lang w:eastAsia="zh-CN"/>
        </w:rPr>
        <w:t xml:space="preserve">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при предоставлении разрешения (ордера) на осуществление земляных работ в связи с аварийно - 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suppressAutoHyphens/>
        <w:spacing w:after="0" w:line="240" w:lineRule="auto"/>
        <w:ind w:firstLine="54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при предоставлении разрешения (ордера) на осуществление земляных работ по основанию, предусмотренном в пункте </w:t>
      </w:r>
      <w:r w:rsidRPr="003767E6">
        <w:rPr>
          <w:rFonts w:ascii="Times New Roman" w:eastAsia="Times New Roman" w:hAnsi="Times New Roman"/>
          <w:sz w:val="28"/>
          <w:szCs w:val="28"/>
          <w:lang w:eastAsia="ru-RU"/>
        </w:rPr>
        <w:t>1.2.3.12 настоящего административного регламента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sidRPr="003767E6">
        <w:rPr>
          <w:rFonts w:ascii="Times New Roman" w:eastAsia="Times New Roman" w:hAnsi="Times New Roman"/>
          <w:sz w:val="28"/>
          <w:szCs w:val="28"/>
          <w:lang w:eastAsia="zh-CN"/>
        </w:rPr>
        <w:t>;</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 продлении</w:t>
      </w:r>
      <w:r w:rsidRPr="003767E6">
        <w:rPr>
          <w:rFonts w:ascii="Times New Roman" w:eastAsia="Times New Roman" w:hAnsi="Times New Roman"/>
          <w:bCs/>
          <w:sz w:val="28"/>
          <w:szCs w:val="28"/>
          <w:lang w:eastAsia="zh-CN"/>
        </w:rPr>
        <w:t xml:space="preserve"> разрешения (ордера) на </w:t>
      </w:r>
      <w:r w:rsidRPr="003767E6">
        <w:rPr>
          <w:rFonts w:ascii="Times New Roman" w:eastAsia="Times New Roman" w:hAnsi="Times New Roman"/>
          <w:bCs/>
          <w:color w:val="000000"/>
          <w:sz w:val="28"/>
          <w:szCs w:val="28"/>
          <w:lang w:eastAsia="zh-CN"/>
        </w:rPr>
        <w:t>осуществление</w:t>
      </w:r>
      <w:r w:rsidRPr="003767E6">
        <w:rPr>
          <w:rFonts w:ascii="Times New Roman" w:eastAsia="Times New Roman" w:hAnsi="Times New Roman"/>
          <w:bCs/>
          <w:sz w:val="28"/>
          <w:szCs w:val="28"/>
          <w:lang w:eastAsia="zh-CN"/>
        </w:rPr>
        <w:t xml:space="preserve"> земляных работ</w:t>
      </w:r>
      <w:r w:rsidRPr="003767E6">
        <w:rPr>
          <w:rFonts w:ascii="Times New Roman" w:eastAsia="Times New Roman" w:hAnsi="Times New Roman"/>
          <w:sz w:val="28"/>
          <w:szCs w:val="28"/>
          <w:lang w:eastAsia="zh-CN"/>
        </w:rPr>
        <w:t xml:space="preserve"> - не более 3 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color w:val="FF0000"/>
          <w:sz w:val="28"/>
          <w:szCs w:val="28"/>
          <w:lang w:eastAsia="ru-RU"/>
        </w:rPr>
        <w:t xml:space="preserve"> </w:t>
      </w:r>
      <w:r w:rsidRPr="003767E6">
        <w:rPr>
          <w:rFonts w:ascii="Times New Roman" w:eastAsia="Times New Roman" w:hAnsi="Times New Roman"/>
          <w:bCs/>
          <w:sz w:val="28"/>
          <w:szCs w:val="28"/>
          <w:lang w:eastAsia="zh-CN"/>
        </w:rPr>
        <w:t xml:space="preserve">разрешения (ордера) на </w:t>
      </w:r>
      <w:r w:rsidRPr="003767E6">
        <w:rPr>
          <w:rFonts w:ascii="Times New Roman" w:eastAsia="Times New Roman" w:hAnsi="Times New Roman"/>
          <w:bCs/>
          <w:color w:val="000000"/>
          <w:sz w:val="28"/>
          <w:szCs w:val="28"/>
          <w:lang w:eastAsia="zh-CN"/>
        </w:rPr>
        <w:t>осуществление</w:t>
      </w:r>
      <w:r w:rsidRPr="003767E6">
        <w:rPr>
          <w:rFonts w:ascii="Times New Roman" w:eastAsia="Times New Roman" w:hAnsi="Times New Roman"/>
          <w:bCs/>
          <w:sz w:val="28"/>
          <w:szCs w:val="28"/>
          <w:lang w:eastAsia="zh-CN"/>
        </w:rPr>
        <w:t xml:space="preserve"> земляных работ</w:t>
      </w:r>
      <w:r w:rsidRPr="003767E6">
        <w:rPr>
          <w:rFonts w:ascii="Times New Roman" w:eastAsia="Times New Roman" w:hAnsi="Times New Roman"/>
          <w:sz w:val="28"/>
          <w:szCs w:val="28"/>
          <w:lang w:eastAsia="zh-CN"/>
        </w:rPr>
        <w:t xml:space="preserve"> - не более </w:t>
      </w:r>
      <w:r w:rsidR="008F7C5E">
        <w:rPr>
          <w:rFonts w:ascii="Times New Roman" w:eastAsia="Times New Roman" w:hAnsi="Times New Roman"/>
          <w:sz w:val="28"/>
          <w:szCs w:val="28"/>
          <w:lang w:eastAsia="zh-CN"/>
        </w:rPr>
        <w:t>5</w:t>
      </w:r>
      <w:r w:rsidR="008F7C5E"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 xml:space="preserve">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 xml:space="preserve">2.4.2. </w:t>
      </w:r>
      <w:r w:rsidRPr="003767E6">
        <w:rPr>
          <w:rFonts w:ascii="Times New Roman" w:eastAsia="Times New Roman" w:hAnsi="Times New Roman"/>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rsidR="003767E6" w:rsidRPr="003767E6" w:rsidRDefault="003767E6" w:rsidP="003767E6">
      <w:pPr>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2.4.3.</w:t>
      </w:r>
      <w:r w:rsidRPr="003767E6">
        <w:rPr>
          <w:rFonts w:eastAsia="Times New Roman"/>
          <w:sz w:val="28"/>
          <w:szCs w:val="28"/>
          <w:lang w:eastAsia="zh-CN"/>
        </w:rPr>
        <w:t xml:space="preserve"> </w:t>
      </w:r>
      <w:r w:rsidRPr="003767E6">
        <w:rPr>
          <w:rFonts w:ascii="Times New Roman" w:eastAsia="Times New Roman" w:hAnsi="Times New Roman"/>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756980" w:rsidRPr="00756980" w:rsidRDefault="003767E6" w:rsidP="00756980">
      <w:pPr>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2.5. </w:t>
      </w:r>
      <w:r w:rsidR="00756980" w:rsidRPr="00756980">
        <w:rPr>
          <w:rFonts w:ascii="Times New Roman" w:eastAsia="Times New Roman" w:hAnsi="Times New Roman"/>
          <w:sz w:val="28"/>
          <w:szCs w:val="28"/>
          <w:lang w:eastAsia="zh-CN"/>
        </w:rPr>
        <w:t>Правовые основания для предоставления муниципальной услуги:</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 xml:space="preserve">Конституция Российской Федерации от 12.12.1993 </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Земельный кодекс Российской Федерации от 25.10.2001 № 136-ФЗ;</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Градостроительный кодекс Российской Федерации от 29.12.2004 № 190-ФЗ;</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Федеральный закон от 06.10.2003 № 131-ФЗ «Об общих принципах организации местного самоуправления в Российской Федерации»;</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 xml:space="preserve">Федеральный закон от 27.07.2010 № 210-ФЗ «Об организации предоставления государственных и муниципальных услуг». </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 xml:space="preserve">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w:t>
      </w:r>
      <w:r w:rsidRPr="00756980">
        <w:rPr>
          <w:rFonts w:ascii="Times New Roman" w:eastAsia="Times New Roman" w:hAnsi="Times New Roman"/>
          <w:sz w:val="28"/>
          <w:szCs w:val="28"/>
          <w:lang w:eastAsia="zh-CN"/>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56980" w:rsidRDefault="00756980" w:rsidP="00756980">
      <w:pPr>
        <w:spacing w:after="0" w:line="240" w:lineRule="auto"/>
        <w:ind w:firstLine="709"/>
        <w:jc w:val="both"/>
        <w:rPr>
          <w:rFonts w:ascii="Times New Roman" w:eastAsia="Times New Roman" w:hAnsi="Times New Roman"/>
          <w:strike/>
          <w:sz w:val="28"/>
          <w:szCs w:val="28"/>
          <w:lang w:eastAsia="zh-CN"/>
        </w:rPr>
      </w:pPr>
      <w:r w:rsidRPr="00756980">
        <w:rPr>
          <w:rFonts w:ascii="Times New Roman" w:eastAsia="Times New Roman" w:hAnsi="Times New Roman"/>
          <w:sz w:val="28"/>
          <w:szCs w:val="28"/>
          <w:lang w:eastAsia="zh-CN"/>
        </w:rPr>
        <w:t>настоящий административный регламент;</w:t>
      </w:r>
    </w:p>
    <w:p w:rsidR="003767E6" w:rsidRPr="003767E6" w:rsidRDefault="003767E6" w:rsidP="00756980">
      <w:pPr>
        <w:spacing w:after="0" w:line="240" w:lineRule="auto"/>
        <w:ind w:firstLine="709"/>
        <w:jc w:val="both"/>
        <w:rPr>
          <w:rFonts w:ascii="Times New Roman" w:eastAsia="Times New Roman" w:hAnsi="Times New Roman"/>
          <w:bCs/>
          <w:sz w:val="28"/>
          <w:szCs w:val="28"/>
          <w:lang w:eastAsia="zh-CN"/>
        </w:rPr>
      </w:pPr>
      <w:r w:rsidRPr="003767E6">
        <w:rPr>
          <w:rFonts w:ascii="Times New Roman" w:eastAsia="Times New Roman" w:hAnsi="Times New Roman"/>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Гарантийное письмо по восстановлению покрытия;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 договор на проведение работ, в случае если работы будут проводиться подрядной организацией;</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6) заявление о предоставлении </w:t>
      </w:r>
      <w:r w:rsidR="00004536">
        <w:rPr>
          <w:rFonts w:ascii="Times New Roman" w:eastAsia="Times New Roman" w:hAnsi="Times New Roman"/>
          <w:sz w:val="28"/>
          <w:szCs w:val="28"/>
          <w:lang w:eastAsia="zh-CN"/>
        </w:rPr>
        <w:t>муниципальной</w:t>
      </w:r>
      <w:r w:rsidR="00004536"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 xml:space="preserve">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заявлении также указывается один из следующих способов направления результата предоставления </w:t>
      </w:r>
      <w:r w:rsidR="00004536">
        <w:rPr>
          <w:rFonts w:ascii="Times New Roman" w:eastAsia="Times New Roman" w:hAnsi="Times New Roman"/>
          <w:sz w:val="28"/>
          <w:szCs w:val="28"/>
          <w:lang w:eastAsia="zh-CN"/>
        </w:rPr>
        <w:t>муниципальной</w:t>
      </w:r>
      <w:r w:rsidR="00004536"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bCs/>
          <w:sz w:val="28"/>
          <w:szCs w:val="28"/>
          <w:lang w:eastAsia="zh-CN"/>
        </w:rPr>
      </w:pPr>
      <w:r w:rsidRPr="003767E6">
        <w:rPr>
          <w:rFonts w:ascii="Times New Roman" w:eastAsia="Times New Roman" w:hAnsi="Times New Roman"/>
          <w:bCs/>
          <w:sz w:val="28"/>
          <w:szCs w:val="28"/>
          <w:lang w:eastAsia="zh-CN"/>
        </w:rPr>
        <w:t xml:space="preserve">2.6.1. Для получения разрешения (ордера) на осуществление земляных работ заявитель подает (направляет почтой) в Администрацию или представляет лично в МФЦ, либо через ПГУ </w:t>
      </w:r>
      <w:r w:rsidR="00D86915">
        <w:rPr>
          <w:rFonts w:ascii="Times New Roman" w:eastAsia="Times New Roman" w:hAnsi="Times New Roman"/>
          <w:bCs/>
          <w:sz w:val="28"/>
          <w:szCs w:val="28"/>
          <w:lang w:eastAsia="zh-CN"/>
        </w:rPr>
        <w:t>Р</w:t>
      </w:r>
      <w:r w:rsidRPr="003767E6">
        <w:rPr>
          <w:rFonts w:ascii="Times New Roman" w:eastAsia="Times New Roman" w:hAnsi="Times New Roman"/>
          <w:bCs/>
          <w:sz w:val="28"/>
          <w:szCs w:val="28"/>
          <w:lang w:eastAsia="zh-CN"/>
        </w:rPr>
        <w:t xml:space="preserve">О следующие документы: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w:t>
      </w:r>
      <w:r w:rsidR="00694328">
        <w:rPr>
          <w:rFonts w:ascii="Times New Roman" w:eastAsia="Times New Roman" w:hAnsi="Times New Roman"/>
          <w:sz w:val="28"/>
          <w:szCs w:val="28"/>
          <w:lang w:eastAsia="zh-CN"/>
        </w:rPr>
        <w:t>п</w:t>
      </w:r>
      <w:r w:rsidRPr="003767E6">
        <w:rPr>
          <w:rFonts w:ascii="Times New Roman" w:eastAsia="Times New Roman" w:hAnsi="Times New Roman"/>
          <w:sz w:val="28"/>
          <w:szCs w:val="28"/>
          <w:lang w:eastAsia="zh-CN"/>
        </w:rPr>
        <w:t>роект производства работ</w:t>
      </w:r>
      <w:r w:rsidR="00527DA3">
        <w:rPr>
          <w:rFonts w:ascii="Times New Roman" w:eastAsia="Times New Roman" w:hAnsi="Times New Roman"/>
          <w:sz w:val="28"/>
          <w:szCs w:val="28"/>
          <w:lang w:eastAsia="zh-CN"/>
        </w:rPr>
        <w:t>, который содержит</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46446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46446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sidR="00464466">
        <w:rPr>
          <w:rFonts w:ascii="Times New Roman" w:eastAsia="Times New Roman" w:hAnsi="Times New Roman"/>
          <w:sz w:val="28"/>
          <w:szCs w:val="28"/>
          <w:lang w:eastAsia="zh-CN"/>
        </w:rPr>
        <w:t>.</w:t>
      </w:r>
      <w:r w:rsidR="00464466" w:rsidRPr="003767E6">
        <w:rPr>
          <w:rFonts w:ascii="Times New Roman" w:eastAsia="Times New Roman" w:hAnsi="Times New Roman"/>
          <w:sz w:val="28"/>
          <w:szCs w:val="28"/>
          <w:lang w:eastAsia="zh-CN"/>
        </w:rPr>
        <w:t xml:space="preserve"> </w:t>
      </w:r>
    </w:p>
    <w:p w:rsidR="00080384" w:rsidRDefault="00080384" w:rsidP="003767E6">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 случае производства работ на проезжей части </w:t>
      </w:r>
      <w:r w:rsidRPr="00472D59">
        <w:rPr>
          <w:rFonts w:ascii="Times New Roman" w:eastAsia="Times New Roman" w:hAnsi="Times New Roman"/>
          <w:sz w:val="28"/>
          <w:szCs w:val="28"/>
          <w:lang w:eastAsia="zh-CN"/>
        </w:rPr>
        <w:t>и в зоне пешеходного движения на период производства работ</w:t>
      </w:r>
      <w:r>
        <w:rPr>
          <w:rFonts w:ascii="Times New Roman" w:eastAsia="Times New Roman" w:hAnsi="Times New Roman"/>
          <w:sz w:val="28"/>
          <w:szCs w:val="28"/>
          <w:lang w:eastAsia="zh-CN"/>
        </w:rPr>
        <w:t xml:space="preserve"> необходимо согласование схемы движения транспорта и пешеходов с Государственной инспе</w:t>
      </w:r>
      <w:r w:rsidR="007D4D99">
        <w:rPr>
          <w:rFonts w:ascii="Times New Roman" w:eastAsia="Times New Roman" w:hAnsi="Times New Roman"/>
          <w:sz w:val="28"/>
          <w:szCs w:val="28"/>
          <w:lang w:eastAsia="zh-CN"/>
        </w:rPr>
        <w:t>к</w:t>
      </w:r>
      <w:r>
        <w:rPr>
          <w:rFonts w:ascii="Times New Roman" w:eastAsia="Times New Roman" w:hAnsi="Times New Roman"/>
          <w:sz w:val="28"/>
          <w:szCs w:val="28"/>
          <w:lang w:eastAsia="zh-CN"/>
        </w:rPr>
        <w:t>цией безопасности дорожного движения.</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календарный график производства работ</w:t>
      </w:r>
    </w:p>
    <w:p w:rsidR="003767E6" w:rsidRPr="003767E6" w:rsidRDefault="007D574E" w:rsidP="003767E6">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Не</w:t>
      </w:r>
      <w:r w:rsidR="003767E6" w:rsidRPr="003767E6">
        <w:rPr>
          <w:rFonts w:ascii="Times New Roman" w:eastAsia="Times New Roman" w:hAnsi="Times New Roman"/>
          <w:sz w:val="28"/>
          <w:szCs w:val="28"/>
          <w:lang w:eastAsia="zh-CN"/>
        </w:rPr>
        <w:t xml:space="preserve">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sidR="006353AF" w:rsidRPr="005A1345">
        <w:rPr>
          <w:rFonts w:ascii="Times New Roman" w:eastAsia="Times New Roman" w:hAnsi="Times New Roman"/>
          <w:sz w:val="28"/>
          <w:szCs w:val="28"/>
          <w:lang w:eastAsia="zh-CN"/>
        </w:rPr>
        <w:t xml:space="preserve"> </w:t>
      </w:r>
      <w:r w:rsidR="00624EC3">
        <w:rPr>
          <w:rFonts w:ascii="Times New Roman" w:eastAsia="Times New Roman" w:hAnsi="Times New Roman"/>
          <w:sz w:val="28"/>
          <w:szCs w:val="28"/>
          <w:lang w:eastAsia="zh-CN"/>
        </w:rPr>
        <w:t>2.9</w:t>
      </w:r>
      <w:r w:rsidR="003767E6" w:rsidRPr="003767E6">
        <w:rPr>
          <w:rFonts w:ascii="Times New Roman" w:eastAsia="Times New Roman" w:hAnsi="Times New Roman"/>
          <w:sz w:val="28"/>
          <w:szCs w:val="28"/>
          <w:lang w:eastAsia="zh-CN"/>
        </w:rPr>
        <w:t xml:space="preserve"> настоящего Административного регламента</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rsidR="003767E6" w:rsidRPr="003767E6" w:rsidRDefault="003767E6" w:rsidP="003767E6">
      <w:pPr>
        <w:suppressAutoHyphens/>
        <w:spacing w:after="0" w:line="240" w:lineRule="auto"/>
        <w:ind w:firstLine="54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Для производства земляных работ в случае, предусмотренном в пункте </w:t>
      </w:r>
      <w:r w:rsidRPr="003767E6">
        <w:rPr>
          <w:rFonts w:ascii="Times New Roman" w:eastAsia="Times New Roman" w:hAnsi="Times New Roman"/>
          <w:sz w:val="28"/>
          <w:szCs w:val="28"/>
          <w:lang w:eastAsia="ru-RU"/>
        </w:rPr>
        <w:t xml:space="preserve">1.2.3.12 настоящего административного регламента, земляные работы производятся </w:t>
      </w:r>
      <w:r w:rsidRPr="003767E6">
        <w:rPr>
          <w:rFonts w:ascii="Times New Roman" w:eastAsia="Times New Roman" w:hAnsi="Times New Roman"/>
          <w:sz w:val="28"/>
          <w:szCs w:val="28"/>
          <w:lang w:eastAsia="zh-CN"/>
        </w:rPr>
        <w:t xml:space="preserve">в случае наличия схемы производства работ, подготовленной на вышеуказанном инженерно – топографическом плане М 1:500, согласованном с организациями, эксплуатирующими инженерные коммуникации, подтверждающей отсутствие </w:t>
      </w:r>
      <w:r w:rsidRPr="003767E6">
        <w:rPr>
          <w:rFonts w:ascii="Times New Roman" w:eastAsia="Times New Roman" w:hAnsi="Times New Roman"/>
          <w:sz w:val="28"/>
          <w:szCs w:val="28"/>
          <w:lang w:eastAsia="zh-CN"/>
        </w:rPr>
        <w:lastRenderedPageBreak/>
        <w:t>пересечений с иными инженерными коммуникациями в границах территории проведения земляных работ.</w:t>
      </w:r>
    </w:p>
    <w:p w:rsidR="003767E6" w:rsidRPr="003767E6" w:rsidRDefault="003767E6" w:rsidP="003767E6">
      <w:pPr>
        <w:suppressAutoHyphens/>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 xml:space="preserve">Для получения разрешения (ордера) на осуществление земляных работ в случае, предусмотренном в пункте </w:t>
      </w:r>
      <w:r w:rsidRPr="003767E6">
        <w:rPr>
          <w:rFonts w:ascii="Times New Roman" w:eastAsia="Times New Roman" w:hAnsi="Times New Roman"/>
          <w:sz w:val="28"/>
          <w:szCs w:val="28"/>
          <w:lang w:eastAsia="ru-RU"/>
        </w:rPr>
        <w:t>1.2.3.12 настоящего административного регламента, заявитель представляет документы, указанные в настоящем пункте.</w:t>
      </w:r>
    </w:p>
    <w:p w:rsidR="003767E6" w:rsidRPr="003767E6" w:rsidRDefault="003767E6" w:rsidP="003767E6">
      <w:pPr>
        <w:shd w:val="clear" w:color="auto" w:fill="FFFFFF"/>
        <w:suppressAutoHyphens/>
        <w:spacing w:after="0" w:line="240" w:lineRule="auto"/>
        <w:ind w:firstLine="709"/>
        <w:jc w:val="both"/>
        <w:textAlignment w:val="baseline"/>
        <w:rPr>
          <w:rFonts w:ascii="Times New Roman" w:eastAsia="Times New Roman" w:hAnsi="Times New Roman"/>
          <w:sz w:val="28"/>
          <w:szCs w:val="28"/>
          <w:lang w:eastAsia="zh-CN"/>
        </w:rPr>
      </w:pPr>
      <w:r w:rsidRPr="003767E6">
        <w:rPr>
          <w:rFonts w:ascii="Times New Roman" w:eastAsia="Times New Roman" w:hAnsi="Times New Roman"/>
          <w:sz w:val="28"/>
          <w:szCs w:val="28"/>
          <w:shd w:val="clear" w:color="auto" w:fill="FFFFFF"/>
          <w:lang w:eastAsia="zh-CN"/>
        </w:rPr>
        <w:t>2.6.2. Для продления срока действия разрешения (ордера) заявитель предоставляет следующие документы:</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календарный график производства земляных работ;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проект производства работ (в случае изменения технических решений);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2.6.3. Для получения разрешения на производство земляных работ в связи с аварийно-восстановительными работами на территории:</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схема участка работ</w:t>
      </w:r>
      <w:r w:rsidR="006353AF" w:rsidRPr="005A1345">
        <w:rPr>
          <w:rFonts w:ascii="Times New Roman" w:eastAsia="Times New Roman" w:hAnsi="Times New Roman"/>
          <w:sz w:val="28"/>
          <w:szCs w:val="28"/>
          <w:lang w:eastAsia="zh-CN"/>
        </w:rPr>
        <w:t xml:space="preserve"> </w:t>
      </w:r>
      <w:r w:rsidR="006353AF" w:rsidRPr="006353AF">
        <w:rPr>
          <w:rFonts w:ascii="Times New Roman" w:eastAsia="Times New Roman" w:hAnsi="Times New Roman"/>
          <w:sz w:val="28"/>
          <w:szCs w:val="28"/>
          <w:lang w:eastAsia="zh-CN"/>
        </w:rPr>
        <w:t>(выкопировка из исполнительной документации на подземные коммуникации и сооружения)</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rsidR="003767E6" w:rsidRPr="003767E6" w:rsidRDefault="003767E6" w:rsidP="003767E6">
      <w:pPr>
        <w:shd w:val="clear" w:color="auto" w:fill="FFFFFF"/>
        <w:suppressAutoHyphens/>
        <w:spacing w:after="0" w:line="240" w:lineRule="auto"/>
        <w:ind w:firstLine="709"/>
        <w:jc w:val="both"/>
        <w:textAlignment w:val="baseline"/>
        <w:rPr>
          <w:rFonts w:ascii="Times New Roman" w:eastAsia="Times New Roman" w:hAnsi="Times New Roman"/>
          <w:sz w:val="28"/>
          <w:szCs w:val="28"/>
          <w:shd w:val="clear" w:color="auto" w:fill="FFFFFF"/>
          <w:lang w:eastAsia="zh-CN"/>
        </w:rPr>
      </w:pPr>
      <w:r w:rsidRPr="003767E6">
        <w:rPr>
          <w:rFonts w:ascii="Times New Roman" w:eastAsia="Times New Roman" w:hAnsi="Times New Roman"/>
          <w:sz w:val="28"/>
          <w:szCs w:val="28"/>
          <w:shd w:val="clear" w:color="auto" w:fill="FFFFFF"/>
          <w:lang w:eastAsia="zh-CN"/>
        </w:rPr>
        <w:t xml:space="preserve">2.6.4. Для закрытия </w:t>
      </w:r>
      <w:r w:rsidRPr="003767E6">
        <w:rPr>
          <w:rFonts w:ascii="Times New Roman" w:eastAsia="Times New Roman" w:hAnsi="Times New Roman"/>
          <w:sz w:val="28"/>
          <w:szCs w:val="28"/>
          <w:lang w:eastAsia="ru-RU"/>
        </w:rPr>
        <w:t xml:space="preserve">(исполнения) </w:t>
      </w:r>
      <w:r w:rsidRPr="003767E6">
        <w:rPr>
          <w:rFonts w:ascii="Times New Roman" w:eastAsia="Times New Roman" w:hAnsi="Times New Roman"/>
          <w:sz w:val="28"/>
          <w:szCs w:val="28"/>
          <w:shd w:val="clear" w:color="auto" w:fill="FFFFFF"/>
          <w:lang w:eastAsia="zh-CN"/>
        </w:rPr>
        <w:t xml:space="preserve"> разрешения (ордера) заявитель представляет следующие документы: </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 </w:t>
      </w:r>
      <w:hyperlink r:id="rId9" w:history="1">
        <w:r w:rsidRPr="003767E6">
          <w:rPr>
            <w:rFonts w:ascii="Times New Roman" w:eastAsia="Times New Roman" w:hAnsi="Times New Roman"/>
            <w:sz w:val="28"/>
            <w:szCs w:val="28"/>
            <w:lang w:eastAsia="ru-RU"/>
          </w:rPr>
          <w:t>акт</w:t>
        </w:r>
      </w:hyperlink>
      <w:r w:rsidRPr="003767E6">
        <w:rPr>
          <w:rFonts w:ascii="Times New Roman" w:eastAsia="Times New Roman" w:hAnsi="Times New Roman"/>
          <w:sz w:val="28"/>
          <w:szCs w:val="28"/>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sidR="00BD1651">
        <w:rPr>
          <w:rFonts w:ascii="Times New Roman" w:hAnsi="Times New Roman"/>
          <w:sz w:val="28"/>
          <w:szCs w:val="28"/>
        </w:rPr>
        <w:t>;</w:t>
      </w:r>
    </w:p>
    <w:p w:rsidR="00DE51A6" w:rsidRDefault="003767E6" w:rsidP="00D146FA">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в) выписку из Единого государственного реестра недвижимости об основных </w:t>
      </w:r>
      <w:r w:rsidRPr="003767E6">
        <w:rPr>
          <w:rFonts w:ascii="Times New Roman" w:hAnsi="Times New Roman"/>
          <w:sz w:val="28"/>
          <w:szCs w:val="28"/>
        </w:rPr>
        <w:lastRenderedPageBreak/>
        <w:t>характеристиках и зарегистрированных правах на объект недвижимости</w:t>
      </w:r>
      <w:r w:rsidR="00DE51A6">
        <w:rPr>
          <w:rFonts w:ascii="Times New Roman" w:hAnsi="Times New Roman"/>
          <w:sz w:val="28"/>
          <w:szCs w:val="28"/>
        </w:rPr>
        <w:t>;</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г)</w:t>
      </w:r>
      <w:r w:rsidRPr="00DE51A6">
        <w:rPr>
          <w:rFonts w:ascii="Times New Roman" w:hAnsi="Times New Roman"/>
          <w:sz w:val="28"/>
          <w:szCs w:val="28"/>
        </w:rPr>
        <w:tab/>
        <w:t>уведомление о планируемом сносе;</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д)</w:t>
      </w:r>
      <w:r w:rsidRPr="00DE51A6">
        <w:rPr>
          <w:rFonts w:ascii="Times New Roman" w:hAnsi="Times New Roman"/>
          <w:sz w:val="28"/>
          <w:szCs w:val="28"/>
        </w:rPr>
        <w:tab/>
        <w:t>разрешение на строительство,</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е)</w:t>
      </w:r>
      <w:r w:rsidRPr="00DE51A6">
        <w:rPr>
          <w:rFonts w:ascii="Times New Roman" w:hAnsi="Times New Roman"/>
          <w:sz w:val="28"/>
          <w:szCs w:val="28"/>
        </w:rPr>
        <w:tab/>
        <w:t>разрешение на проведение работ по сохранению объектов культурного наследия;</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ж)</w:t>
      </w:r>
      <w:r w:rsidRPr="00DE51A6">
        <w:rPr>
          <w:rFonts w:ascii="Times New Roman" w:hAnsi="Times New Roman"/>
          <w:sz w:val="28"/>
          <w:szCs w:val="28"/>
        </w:rPr>
        <w:tab/>
        <w:t>разрешение на вырубку зеленых насаждений,</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з)</w:t>
      </w:r>
      <w:r w:rsidRPr="00DE51A6">
        <w:rPr>
          <w:rFonts w:ascii="Times New Roman" w:hAnsi="Times New Roman"/>
          <w:sz w:val="28"/>
          <w:szCs w:val="28"/>
        </w:rPr>
        <w:tab/>
        <w:t>разрешение на использование земель или земельного участка, находящихся в государственной или муниципальной собственности,</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и)</w:t>
      </w:r>
      <w:r w:rsidRPr="00DE51A6">
        <w:rPr>
          <w:rFonts w:ascii="Times New Roman" w:hAnsi="Times New Roman"/>
          <w:sz w:val="28"/>
          <w:szCs w:val="28"/>
        </w:rPr>
        <w:tab/>
        <w:t>разрешение на размещение объекта,</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к)</w:t>
      </w:r>
      <w:r w:rsidRPr="00DE51A6">
        <w:rPr>
          <w:rFonts w:ascii="Times New Roman" w:hAnsi="Times New Roman"/>
          <w:sz w:val="28"/>
          <w:szCs w:val="28"/>
        </w:rPr>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л)</w:t>
      </w:r>
      <w:r w:rsidRPr="00DE51A6">
        <w:rPr>
          <w:rFonts w:ascii="Times New Roman" w:hAnsi="Times New Roman"/>
          <w:sz w:val="28"/>
          <w:szCs w:val="28"/>
        </w:rPr>
        <w:tab/>
        <w:t>разрешение на установку и эксплуатацию рекламной конструкции;</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м)</w:t>
      </w:r>
      <w:r w:rsidRPr="00DE51A6">
        <w:rPr>
          <w:rFonts w:ascii="Times New Roman" w:hAnsi="Times New Roman"/>
          <w:sz w:val="28"/>
          <w:szCs w:val="28"/>
        </w:rPr>
        <w:tab/>
        <w:t>технические условия для подключения к сетям инженерно- технического обеспечения;</w:t>
      </w:r>
    </w:p>
    <w:p w:rsidR="003767E6" w:rsidRPr="00080384"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н)</w:t>
      </w:r>
      <w:r w:rsidRPr="00DE51A6">
        <w:rPr>
          <w:rFonts w:ascii="Times New Roman" w:hAnsi="Times New Roman"/>
          <w:sz w:val="28"/>
          <w:szCs w:val="28"/>
        </w:rPr>
        <w:tab/>
        <w:t>схему движения транспорта и пешеходов</w:t>
      </w:r>
      <w:r>
        <w:rPr>
          <w:rFonts w:ascii="Times New Roman" w:hAnsi="Times New Roman"/>
          <w:sz w:val="28"/>
          <w:szCs w:val="28"/>
        </w:rPr>
        <w:t>.</w:t>
      </w:r>
      <w:r w:rsidRPr="003767E6">
        <w:rPr>
          <w:rFonts w:ascii="Times New Roman" w:hAnsi="Times New Roman"/>
          <w:sz w:val="28"/>
          <w:szCs w:val="28"/>
        </w:rPr>
        <w:t xml:space="preserve"> </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2.7.1. Заявитель вправе представить документы (сведения), указанные в </w:t>
      </w:r>
      <w:hyperlink r:id="rId10" w:history="1">
        <w:r w:rsidRPr="003767E6">
          <w:rPr>
            <w:rFonts w:ascii="Times New Roman" w:hAnsi="Times New Roman"/>
            <w:sz w:val="28"/>
            <w:szCs w:val="28"/>
          </w:rPr>
          <w:t>пункте 2.7</w:t>
        </w:r>
      </w:hyperlink>
      <w:r w:rsidRPr="003767E6">
        <w:rPr>
          <w:rFonts w:ascii="Times New Roman" w:hAnsi="Times New Roman"/>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2.7.2. При предоставлении муниципальной услуги запрещается требовать от Заявителя:</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3767E6">
          <w:rPr>
            <w:rFonts w:ascii="Times New Roman" w:hAnsi="Times New Roman"/>
            <w:sz w:val="28"/>
            <w:szCs w:val="28"/>
          </w:rPr>
          <w:t>части 6 статьи 7</w:t>
        </w:r>
      </w:hyperlink>
      <w:r w:rsidRPr="003767E6">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3767E6">
          <w:rPr>
            <w:rFonts w:ascii="Times New Roman" w:hAnsi="Times New Roman"/>
            <w:sz w:val="28"/>
            <w:szCs w:val="28"/>
          </w:rPr>
          <w:t>части 1 статьи 9</w:t>
        </w:r>
      </w:hyperlink>
      <w:r w:rsidRPr="003767E6">
        <w:rPr>
          <w:rFonts w:ascii="Times New Roman" w:hAnsi="Times New Roman"/>
          <w:sz w:val="28"/>
          <w:szCs w:val="28"/>
        </w:rPr>
        <w:t xml:space="preserve"> Федерального закона № 210-ФЗ;</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3767E6">
          <w:rPr>
            <w:rFonts w:ascii="Times New Roman" w:hAnsi="Times New Roman"/>
            <w:sz w:val="28"/>
            <w:szCs w:val="28"/>
          </w:rPr>
          <w:t xml:space="preserve">пунктом 4 части </w:t>
        </w:r>
        <w:r w:rsidRPr="003767E6">
          <w:rPr>
            <w:rFonts w:ascii="Times New Roman" w:hAnsi="Times New Roman"/>
            <w:sz w:val="28"/>
            <w:szCs w:val="28"/>
          </w:rPr>
          <w:lastRenderedPageBreak/>
          <w:t>1 статьи 7</w:t>
        </w:r>
      </w:hyperlink>
      <w:r w:rsidRPr="003767E6">
        <w:rPr>
          <w:rFonts w:ascii="Times New Roman" w:hAnsi="Times New Roman"/>
          <w:sz w:val="28"/>
          <w:szCs w:val="28"/>
        </w:rPr>
        <w:t xml:space="preserve"> Федерального закона № 210-ФЗ;</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3767E6">
          <w:rPr>
            <w:rFonts w:ascii="Times New Roman" w:hAnsi="Times New Roman"/>
            <w:sz w:val="28"/>
            <w:szCs w:val="28"/>
          </w:rPr>
          <w:t>пунктом 7.2 части 1 статьи 16</w:t>
        </w:r>
      </w:hyperlink>
      <w:r w:rsidRPr="003767E6">
        <w:rPr>
          <w:rFonts w:ascii="Times New Roman" w:hAnsi="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163FDA">
        <w:rPr>
          <w:rFonts w:ascii="Times New Roman" w:hAnsi="Times New Roman"/>
          <w:sz w:val="28"/>
          <w:szCs w:val="28"/>
        </w:rPr>
        <w:t>Р</w:t>
      </w:r>
      <w:r w:rsidRPr="003767E6">
        <w:rPr>
          <w:rFonts w:ascii="Times New Roman" w:hAnsi="Times New Roman"/>
          <w:sz w:val="28"/>
          <w:szCs w:val="28"/>
        </w:rPr>
        <w:t>О и уведомлять заявителя о проведенных мероприятиях.</w:t>
      </w:r>
    </w:p>
    <w:p w:rsidR="003767E6" w:rsidRPr="00BF1D50"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2.8. Основания для приостановления предоставления муниципальной услуги </w:t>
      </w:r>
      <w:r w:rsidRPr="00BF1D50">
        <w:rPr>
          <w:rFonts w:ascii="Times New Roman" w:eastAsia="Times New Roman" w:hAnsi="Times New Roman"/>
          <w:sz w:val="28"/>
          <w:szCs w:val="28"/>
          <w:lang w:eastAsia="zh-CN"/>
        </w:rPr>
        <w:t>не предусмотрены.</w:t>
      </w:r>
    </w:p>
    <w:p w:rsidR="003767E6" w:rsidRPr="00BF1D50"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rsidR="00DA4B52" w:rsidRPr="00BF1D50" w:rsidRDefault="00DA4B52"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Основаниями для отказа в приеме документов, необходимых для предоставления муниципальной услуги являются:</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1) Заявление на получение услуги оформлено не в соответствии с административным регламентом:</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Неполное заполнение полей в форме заявления, в том числе в интерактивной форме заявления на ЕПГУ;</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 Представленные заявителем документы не отвечают требованиям, установленным административным регламентом:</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3518A" w:rsidRPr="00BF1D50" w:rsidRDefault="00E3518A"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3518A" w:rsidRPr="00BF1D50" w:rsidRDefault="00E3518A"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xml:space="preserve">- Представленные в электронном виде документы содержат повреждения, наличие которых нс позволяет в полном объеме использовать информацию и сведения, содержащиеся в документах для предоставления услуги; </w:t>
      </w:r>
    </w:p>
    <w:p w:rsidR="00E3518A" w:rsidRPr="00BF1D50" w:rsidRDefault="00E3518A"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lastRenderedPageBreak/>
        <w:t>3) Заявление с комплектом документов подписаны недействительной электронной подписью:</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1B3675" w:rsidRPr="00BF1D50" w:rsidRDefault="00E3518A" w:rsidP="001B3675">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xml:space="preserve">4) </w:t>
      </w:r>
      <w:r w:rsidR="001B3675" w:rsidRPr="00BF1D50">
        <w:rPr>
          <w:rFonts w:ascii="Times New Roman" w:eastAsia="Times New Roman" w:hAnsi="Times New Roman"/>
          <w:sz w:val="28"/>
          <w:szCs w:val="28"/>
          <w:lang w:eastAsia="zh-C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3518A" w:rsidRPr="00BF1D50" w:rsidRDefault="001B3675"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Представление неполного комплекта документов, необходимых для предоставления услуги;</w:t>
      </w:r>
    </w:p>
    <w:p w:rsidR="001B3675" w:rsidRPr="00BF1D50" w:rsidRDefault="001B3675" w:rsidP="001B3675">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5) Предмет запроса не регламентируется законодательством в рамках услуги:</w:t>
      </w:r>
    </w:p>
    <w:p w:rsidR="009726D4" w:rsidRPr="00BF1D50" w:rsidRDefault="001B3675"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w:t>
      </w:r>
      <w:r w:rsidR="00DA4B52" w:rsidRPr="00BF1D50">
        <w:rPr>
          <w:rFonts w:ascii="Times New Roman" w:eastAsia="Times New Roman" w:hAnsi="Times New Roman"/>
          <w:sz w:val="28"/>
          <w:szCs w:val="28"/>
          <w:lang w:eastAsia="zh-CN"/>
        </w:rPr>
        <w:t xml:space="preserve"> З</w:t>
      </w:r>
      <w:r w:rsidR="009726D4" w:rsidRPr="00BF1D50">
        <w:rPr>
          <w:rFonts w:ascii="Times New Roman" w:eastAsia="Times New Roman" w:hAnsi="Times New Roman"/>
          <w:sz w:val="28"/>
          <w:szCs w:val="28"/>
          <w:lang w:eastAsia="zh-CN"/>
        </w:rPr>
        <w:t>аявление подано в орган местного самоуправления или организацию, в полномочия которых н</w:t>
      </w:r>
      <w:r w:rsidR="00E3518A" w:rsidRPr="00BF1D50">
        <w:rPr>
          <w:rFonts w:ascii="Times New Roman" w:eastAsia="Times New Roman" w:hAnsi="Times New Roman"/>
          <w:sz w:val="28"/>
          <w:szCs w:val="28"/>
          <w:lang w:eastAsia="zh-CN"/>
        </w:rPr>
        <w:t>е</w:t>
      </w:r>
      <w:r w:rsidR="009726D4" w:rsidRPr="00BF1D50">
        <w:rPr>
          <w:rFonts w:ascii="Times New Roman" w:eastAsia="Times New Roman" w:hAnsi="Times New Roman"/>
          <w:sz w:val="28"/>
          <w:szCs w:val="28"/>
          <w:lang w:eastAsia="zh-CN"/>
        </w:rPr>
        <w:t xml:space="preserve"> входит предоставление услуги</w:t>
      </w:r>
      <w:r w:rsidRPr="00BF1D50">
        <w:rPr>
          <w:rFonts w:ascii="Times New Roman" w:eastAsia="Times New Roman" w:hAnsi="Times New Roman"/>
          <w:sz w:val="28"/>
          <w:szCs w:val="28"/>
          <w:lang w:eastAsia="zh-CN"/>
        </w:rPr>
        <w:t>.</w:t>
      </w:r>
    </w:p>
    <w:p w:rsid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Нарушение любого из указанных требований, является основанием для отказа в приеме документов.</w:t>
      </w:r>
    </w:p>
    <w:p w:rsidR="00F721EF" w:rsidRPr="00F721EF" w:rsidRDefault="00F721EF" w:rsidP="00F721EF">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Решение об отказе в приеме документов, по основаниям, указанным в пункте </w:t>
      </w:r>
      <w:r w:rsidR="00472D59">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оформляется по форме согласно Приложению № </w:t>
      </w:r>
      <w:r w:rsidR="00D429BE">
        <w:rPr>
          <w:rFonts w:ascii="Times New Roman" w:eastAsia="Times New Roman" w:hAnsi="Times New Roman"/>
          <w:sz w:val="28"/>
          <w:szCs w:val="28"/>
          <w:lang w:eastAsia="zh-CN"/>
        </w:rPr>
        <w:t>6</w:t>
      </w:r>
      <w:r w:rsidRPr="00F721EF">
        <w:rPr>
          <w:rFonts w:ascii="Times New Roman" w:eastAsia="Times New Roman" w:hAnsi="Times New Roman"/>
          <w:sz w:val="28"/>
          <w:szCs w:val="28"/>
          <w:lang w:eastAsia="zh-CN"/>
        </w:rPr>
        <w:t xml:space="preserve"> к настоящему Административному регламенту.</w:t>
      </w:r>
    </w:p>
    <w:p w:rsidR="00F721EF" w:rsidRPr="00F721EF" w:rsidRDefault="00F721EF" w:rsidP="00F721EF">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Решение об отказе в приеме документов, по основаниям, указанным в пункте </w:t>
      </w:r>
      <w:r w:rsidR="00472D59">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F721EF" w:rsidRPr="003767E6" w:rsidRDefault="00F721EF" w:rsidP="00F721EF">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Отказ в приеме документов, по основаниям, указанным в пункте </w:t>
      </w:r>
      <w:r w:rsidR="00472D59">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не препятствует повторному обращению заявителя в Администрацию за получением услуги.</w:t>
      </w:r>
    </w:p>
    <w:p w:rsidR="003767E6" w:rsidRPr="00BF1D50"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2.10. Исчерпывающий перечень оснований для отказа в предоставлении муниципальной услуги:</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1) Представленные заявителем документы не отвечают требованиям, установленным административным регламентом:</w:t>
      </w:r>
    </w:p>
    <w:p w:rsidR="00BF1D50" w:rsidRPr="00BF1D50" w:rsidRDefault="00BF1D50" w:rsidP="00BE5F9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невозможность выпол</w:t>
      </w:r>
      <w:r w:rsidR="00BE5F9D">
        <w:rPr>
          <w:rFonts w:ascii="Times New Roman" w:eastAsia="Times New Roman" w:hAnsi="Times New Roman"/>
          <w:sz w:val="28"/>
          <w:szCs w:val="28"/>
          <w:lang w:eastAsia="zh-CN"/>
        </w:rPr>
        <w:t>нения работ в заявленные сроки;</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 Представленные заявителем документы недействительны/указанные в заявлении сведения недостоверны:</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несоответствие проекта производства работ требованиям, установленным нормативными правовыми актами;</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установлены факты нарушений при проведении земляных работ в соответствии с выданным разрешением на осуществление земляных работ;</w:t>
      </w:r>
    </w:p>
    <w:p w:rsidR="00BF1D50" w:rsidRPr="00E71541"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наличие противоречивых сведений в заявлении о предоставлении услуги и приложенных к нему документах</w:t>
      </w:r>
      <w:r w:rsidR="00E71541" w:rsidRPr="00E71541">
        <w:rPr>
          <w:rFonts w:ascii="Times New Roman" w:eastAsia="Times New Roman" w:hAnsi="Times New Roman"/>
          <w:sz w:val="28"/>
          <w:szCs w:val="28"/>
          <w:lang w:eastAsia="zh-CN"/>
        </w:rPr>
        <w:t>;</w:t>
      </w:r>
    </w:p>
    <w:p w:rsidR="00DE51A6" w:rsidRPr="00E71541" w:rsidRDefault="00E71541" w:rsidP="00DE51A6">
      <w:pPr>
        <w:suppressAutoHyphens/>
        <w:spacing w:after="0" w:line="240" w:lineRule="auto"/>
        <w:ind w:firstLine="709"/>
        <w:jc w:val="both"/>
        <w:rPr>
          <w:rFonts w:ascii="Times New Roman" w:eastAsia="Times New Roman" w:hAnsi="Times New Roman"/>
          <w:sz w:val="28"/>
          <w:szCs w:val="28"/>
          <w:lang w:eastAsia="zh-CN"/>
        </w:rPr>
      </w:pPr>
      <w:r w:rsidRPr="00E71541">
        <w:rPr>
          <w:rFonts w:ascii="Times New Roman" w:eastAsia="Times New Roman" w:hAnsi="Times New Roman"/>
          <w:sz w:val="28"/>
          <w:szCs w:val="28"/>
          <w:lang w:eastAsia="zh-CN"/>
        </w:rPr>
        <w:t xml:space="preserve">- </w:t>
      </w:r>
      <w:r w:rsidR="00DE51A6" w:rsidRPr="00E71541">
        <w:rPr>
          <w:rFonts w:ascii="Times New Roman" w:eastAsia="Times New Roman" w:hAnsi="Times New Roman"/>
          <w:sz w:val="28"/>
          <w:szCs w:val="28"/>
          <w:lang w:eastAsia="zh-CN"/>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DE51A6" w:rsidRPr="003767E6" w:rsidRDefault="00DE51A6" w:rsidP="00DE51A6">
      <w:pPr>
        <w:suppressAutoHyphens/>
        <w:spacing w:after="0" w:line="240" w:lineRule="auto"/>
        <w:ind w:firstLine="709"/>
        <w:jc w:val="both"/>
        <w:rPr>
          <w:rFonts w:ascii="Times New Roman" w:eastAsia="Times New Roman" w:hAnsi="Times New Roman"/>
          <w:sz w:val="28"/>
          <w:szCs w:val="28"/>
          <w:lang w:eastAsia="zh-CN"/>
        </w:rPr>
      </w:pPr>
      <w:r w:rsidRPr="00DE51A6">
        <w:rPr>
          <w:rFonts w:ascii="Times New Roman" w:eastAsia="Times New Roman" w:hAnsi="Times New Roman"/>
          <w:sz w:val="28"/>
          <w:szCs w:val="28"/>
          <w:lang w:eastAsia="zh-CN"/>
        </w:rPr>
        <w:lastRenderedPageBreak/>
        <w:t xml:space="preserve">Отказ от предоставления </w:t>
      </w:r>
      <w:r>
        <w:rPr>
          <w:rFonts w:ascii="Times New Roman" w:eastAsia="Times New Roman" w:hAnsi="Times New Roman"/>
          <w:sz w:val="28"/>
          <w:szCs w:val="28"/>
          <w:lang w:eastAsia="zh-CN"/>
        </w:rPr>
        <w:t>м</w:t>
      </w:r>
      <w:r w:rsidRPr="00DE51A6">
        <w:rPr>
          <w:rFonts w:ascii="Times New Roman" w:eastAsia="Times New Roman" w:hAnsi="Times New Roman"/>
          <w:sz w:val="28"/>
          <w:szCs w:val="28"/>
          <w:lang w:eastAsia="zh-CN"/>
        </w:rPr>
        <w:t xml:space="preserve">униципальной услуги не препятствует повторному обращению Заявителя в Администрацию за предоставлением </w:t>
      </w:r>
      <w:r>
        <w:rPr>
          <w:rFonts w:ascii="Times New Roman" w:eastAsia="Times New Roman" w:hAnsi="Times New Roman"/>
          <w:sz w:val="28"/>
          <w:szCs w:val="28"/>
          <w:lang w:eastAsia="zh-CN"/>
        </w:rPr>
        <w:t>м</w:t>
      </w:r>
      <w:r w:rsidRPr="00DE51A6">
        <w:rPr>
          <w:rFonts w:ascii="Times New Roman" w:eastAsia="Times New Roman" w:hAnsi="Times New Roman"/>
          <w:sz w:val="28"/>
          <w:szCs w:val="28"/>
          <w:lang w:eastAsia="zh-CN"/>
        </w:rPr>
        <w:t>униципальной услуги.</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2.11.1. Муниципальная услуга предоставляется бесплатно.</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2.12. Срок регистрации запроса заявителя о предоставлении муниципальной услуги составляет в администрации:</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при личном обращении – 1 рабочий день с даты поступления;</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при направлении запроса почтовой связью в администрацию - 1 рабочий день с даты поступления;</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при направлении запроса на бумажном носителе из «МФЦ» в администрацию – 1 рабочий день с даты поступления документов из «МФЦ» в  администрацию;</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при направлении запроса в форме электронного документа посредством ЕПГУ или ПГУ </w:t>
      </w:r>
      <w:r w:rsidR="00D86915">
        <w:rPr>
          <w:rFonts w:ascii="Times New Roman" w:eastAsia="Times New Roman" w:hAnsi="Times New Roman"/>
          <w:sz w:val="28"/>
          <w:szCs w:val="28"/>
          <w:lang w:eastAsia="ru-RU"/>
        </w:rPr>
        <w:t>Р</w:t>
      </w:r>
      <w:r w:rsidRPr="003767E6">
        <w:rPr>
          <w:rFonts w:ascii="Times New Roman" w:eastAsia="Times New Roman" w:hAnsi="Times New Roman"/>
          <w:sz w:val="28"/>
          <w:szCs w:val="28"/>
          <w:lang w:eastAsia="ru-RU"/>
        </w:rPr>
        <w:t>О (при наличии технической возможности) – 1 рабочий день с даты поступления.</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2.13.6. В помещении организуется бесплатный туалет для посетителей, в том числе туалет, предназначенный для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2.13.12. Помещения приема и выдачи документов должны предусматривать места для ожидания, информирования и приема заявителей.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 Показатели доступности и качества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2.14.1. Показатели доступности муниципальной услуги (общие, применимые в отношении всех заявителей):</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транспортная доступность к месту предоставления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3) возможность получения полной и достоверной информации о муниципальной услуге в администрации, «МФЦ», по телефону, на официальном сайте администрации, посредством ЕПГУ, либо ПГУ </w:t>
      </w:r>
      <w:r w:rsidR="00D86915">
        <w:rPr>
          <w:rFonts w:ascii="Times New Roman" w:eastAsia="Times New Roman" w:hAnsi="Times New Roman"/>
          <w:sz w:val="28"/>
          <w:szCs w:val="28"/>
          <w:lang w:eastAsia="ru-RU"/>
        </w:rPr>
        <w:t>Р</w:t>
      </w:r>
      <w:r w:rsidRPr="003767E6">
        <w:rPr>
          <w:rFonts w:ascii="Times New Roman" w:eastAsia="Times New Roman" w:hAnsi="Times New Roman"/>
          <w:sz w:val="28"/>
          <w:szCs w:val="28"/>
          <w:lang w:eastAsia="ru-RU"/>
        </w:rPr>
        <w:t>О;</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D86915">
        <w:rPr>
          <w:rFonts w:ascii="Times New Roman" w:eastAsia="Times New Roman" w:hAnsi="Times New Roman"/>
          <w:sz w:val="28"/>
          <w:szCs w:val="28"/>
          <w:lang w:eastAsia="ru-RU"/>
        </w:rPr>
        <w:t>Р</w:t>
      </w:r>
      <w:r w:rsidRPr="003767E6">
        <w:rPr>
          <w:rFonts w:ascii="Times New Roman" w:eastAsia="Times New Roman" w:hAnsi="Times New Roman"/>
          <w:sz w:val="28"/>
          <w:szCs w:val="28"/>
          <w:lang w:eastAsia="ru-RU"/>
        </w:rPr>
        <w:t>О.</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2.14.2. Показатели доступности муниципальной услуги (специальные, применимые в отношении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наличие инфраструктуры, указанной в пункте 2.14;</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 исполнение требований доступности услуг для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2.14.3. Показатели качества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соблюдение срока предоставления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 соблюдение времени ожидания в очереди при подаче запроса и получении результата;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3) осуществление не более одного обращения заявителя к должностным лицам </w:t>
      </w:r>
      <w:r w:rsidRPr="003767E6">
        <w:rPr>
          <w:rFonts w:ascii="Times New Roman" w:eastAsia="Times New Roman" w:hAnsi="Times New Roman"/>
          <w:sz w:val="28"/>
          <w:szCs w:val="28"/>
          <w:lang w:eastAsia="ru-RU"/>
        </w:rPr>
        <w:lastRenderedPageBreak/>
        <w:t>администрации  или работникам «МФЦ» при подаче документов на получение муниципальной услуги и не более одного обращения при получении результата в администрации или в «МФЦ»;</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4) отсутствие жалоб на действия или бездействия должностных лиц администрации, поданных в установленном порядке.</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2.14.4. После получения результата услуги, предоставление которой осуществлялось в электронной форме через ЕПГУ или ПГУ </w:t>
      </w:r>
      <w:r w:rsidR="00D86915">
        <w:rPr>
          <w:rFonts w:ascii="Times New Roman" w:eastAsia="Times New Roman" w:hAnsi="Times New Roman"/>
          <w:sz w:val="28"/>
          <w:szCs w:val="28"/>
          <w:lang w:eastAsia="ru-RU"/>
        </w:rPr>
        <w:t>Р</w:t>
      </w:r>
      <w:r w:rsidRPr="003767E6">
        <w:rPr>
          <w:rFonts w:ascii="Times New Roman" w:eastAsia="Times New Roman" w:hAnsi="Times New Roman"/>
          <w:sz w:val="28"/>
          <w:szCs w:val="28"/>
          <w:lang w:eastAsia="ru-RU"/>
        </w:rPr>
        <w:t>О, либо посредством «МФЦ», заявителю обеспечивается возможность оценки качества оказания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2.15. Получение услуг, которые, которые являются необходимыми и обязательными для предоставления муниципальной услуги, не требуется.</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2.16.2. Предоставление муниципальной услуги в электронной форме осуществляется при технической реализации услуги посредством ПГУ </w:t>
      </w:r>
      <w:r w:rsidR="00D86915">
        <w:rPr>
          <w:rFonts w:ascii="Times New Roman" w:eastAsia="Times New Roman" w:hAnsi="Times New Roman"/>
          <w:sz w:val="28"/>
          <w:szCs w:val="28"/>
          <w:lang w:eastAsia="ru-RU"/>
        </w:rPr>
        <w:t>Р</w:t>
      </w:r>
      <w:r w:rsidRPr="003767E6">
        <w:rPr>
          <w:rFonts w:ascii="Times New Roman" w:eastAsia="Times New Roman" w:hAnsi="Times New Roman"/>
          <w:sz w:val="28"/>
          <w:szCs w:val="28"/>
          <w:lang w:eastAsia="ru-RU"/>
        </w:rPr>
        <w:t>О и/или ЕПГУ.</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2.16.3. Предоставление услуги по экстерриториальному принципу не предусмотрено.</w:t>
      </w: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3. </w:t>
      </w:r>
      <w:r w:rsidRPr="003767E6">
        <w:rPr>
          <w:rFonts w:ascii="Times New Roman" w:eastAsia="Times New Roman" w:hAnsi="Times New Roman"/>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3.1. Предоставление муниципальной услуги включает в себя следующие административные процедуры: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прием документов и регистрация заявления в журнале регистрации</w:t>
      </w:r>
      <w:r w:rsidR="00430CB2">
        <w:rPr>
          <w:rFonts w:ascii="Times New Roman" w:eastAsia="Times New Roman" w:hAnsi="Times New Roman"/>
          <w:sz w:val="28"/>
          <w:szCs w:val="28"/>
          <w:lang w:eastAsia="zh-CN"/>
        </w:rPr>
        <w:t xml:space="preserve"> – 1 рабочий день</w:t>
      </w:r>
      <w:r w:rsidR="00430CB2" w:rsidRPr="00430CB2">
        <w:t xml:space="preserve"> </w:t>
      </w:r>
      <w:r w:rsidR="00430CB2">
        <w:rPr>
          <w:rFonts w:ascii="Times New Roman" w:eastAsia="Times New Roman" w:hAnsi="Times New Roman"/>
          <w:sz w:val="28"/>
          <w:szCs w:val="28"/>
          <w:lang w:eastAsia="zh-CN"/>
        </w:rPr>
        <w:t>(не</w:t>
      </w:r>
      <w:r w:rsidR="00430CB2" w:rsidRPr="00430CB2">
        <w:rPr>
          <w:rFonts w:ascii="Times New Roman" w:eastAsia="Times New Roman" w:hAnsi="Times New Roman"/>
          <w:sz w:val="28"/>
          <w:szCs w:val="28"/>
          <w:lang w:eastAsia="zh-CN"/>
        </w:rPr>
        <w:t xml:space="preserve"> включается в общий срок предоставления государственной услуги</w:t>
      </w:r>
      <w:r w:rsidR="00430CB2">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рассмотрение документов об оказании муниципальной услуги</w:t>
      </w:r>
      <w:r w:rsidR="00430CB2">
        <w:rPr>
          <w:rFonts w:ascii="Times New Roman" w:eastAsia="Times New Roman" w:hAnsi="Times New Roman"/>
          <w:sz w:val="28"/>
          <w:szCs w:val="28"/>
          <w:lang w:eastAsia="zh-CN"/>
        </w:rPr>
        <w:t xml:space="preserve"> – </w:t>
      </w:r>
      <w:r w:rsidR="00A501BD">
        <w:rPr>
          <w:rFonts w:ascii="Times New Roman" w:eastAsia="Times New Roman" w:hAnsi="Times New Roman"/>
          <w:sz w:val="28"/>
          <w:szCs w:val="28"/>
          <w:lang w:eastAsia="zh-CN"/>
        </w:rPr>
        <w:t xml:space="preserve">до </w:t>
      </w:r>
      <w:r w:rsidR="00430CB2">
        <w:rPr>
          <w:rFonts w:ascii="Times New Roman" w:eastAsia="Times New Roman" w:hAnsi="Times New Roman"/>
          <w:sz w:val="28"/>
          <w:szCs w:val="28"/>
          <w:lang w:eastAsia="zh-CN"/>
        </w:rPr>
        <w:t>3 рабочих дня со дня регистрации заявления</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принятие решения о предоставлении муниципальной услуги либо об отказе в предоставлении муниципальной услуги</w:t>
      </w:r>
      <w:r w:rsidR="00430CB2">
        <w:rPr>
          <w:rFonts w:ascii="Times New Roman" w:eastAsia="Times New Roman" w:hAnsi="Times New Roman"/>
          <w:sz w:val="28"/>
          <w:szCs w:val="28"/>
          <w:lang w:eastAsia="zh-CN"/>
        </w:rPr>
        <w:t xml:space="preserve"> – </w:t>
      </w:r>
      <w:r w:rsidR="00A501BD">
        <w:rPr>
          <w:rFonts w:ascii="Times New Roman" w:eastAsia="Times New Roman" w:hAnsi="Times New Roman"/>
          <w:sz w:val="28"/>
          <w:szCs w:val="28"/>
          <w:lang w:eastAsia="zh-CN"/>
        </w:rPr>
        <w:t xml:space="preserve">до </w:t>
      </w:r>
      <w:r w:rsidR="00430CB2">
        <w:rPr>
          <w:rFonts w:ascii="Times New Roman" w:eastAsia="Times New Roman" w:hAnsi="Times New Roman"/>
          <w:sz w:val="28"/>
          <w:szCs w:val="28"/>
          <w:lang w:eastAsia="zh-CN"/>
        </w:rPr>
        <w:t>4 рабочих дня со дня регистрации заявления</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-выдача результата</w:t>
      </w:r>
      <w:r w:rsidR="00430CB2">
        <w:rPr>
          <w:rFonts w:ascii="Times New Roman" w:eastAsia="Times New Roman" w:hAnsi="Times New Roman"/>
          <w:sz w:val="28"/>
          <w:szCs w:val="28"/>
          <w:lang w:eastAsia="zh-CN"/>
        </w:rPr>
        <w:t xml:space="preserve"> – 1 день,</w:t>
      </w:r>
      <w:r w:rsidR="00430CB2" w:rsidRPr="00430CB2">
        <w:t xml:space="preserve"> </w:t>
      </w:r>
      <w:r w:rsidR="00430CB2" w:rsidRPr="00430CB2">
        <w:rPr>
          <w:rFonts w:ascii="Times New Roman" w:eastAsia="Times New Roman" w:hAnsi="Times New Roman"/>
          <w:sz w:val="28"/>
          <w:szCs w:val="28"/>
          <w:lang w:eastAsia="zh-CN"/>
        </w:rPr>
        <w:t xml:space="preserve">но не позднее истечения общего срока предоставления </w:t>
      </w:r>
      <w:r w:rsidR="00430CB2">
        <w:rPr>
          <w:rFonts w:ascii="Times New Roman" w:eastAsia="Times New Roman" w:hAnsi="Times New Roman"/>
          <w:sz w:val="28"/>
          <w:szCs w:val="28"/>
          <w:lang w:eastAsia="zh-CN"/>
        </w:rPr>
        <w:t>муниципальной</w:t>
      </w:r>
      <w:r w:rsidR="00430CB2" w:rsidRPr="00430CB2">
        <w:rPr>
          <w:rFonts w:ascii="Times New Roman" w:eastAsia="Times New Roman" w:hAnsi="Times New Roman"/>
          <w:sz w:val="28"/>
          <w:szCs w:val="28"/>
          <w:lang w:eastAsia="zh-CN"/>
        </w:rPr>
        <w:t xml:space="preserve"> услуги</w:t>
      </w:r>
      <w:r w:rsidRPr="003767E6">
        <w:rPr>
          <w:rFonts w:ascii="Times New Roman" w:eastAsia="Times New Roman" w:hAnsi="Times New Roman"/>
          <w:sz w:val="28"/>
          <w:szCs w:val="28"/>
          <w:lang w:eastAsia="zh-CN"/>
        </w:rPr>
        <w:t>.</w:t>
      </w:r>
    </w:p>
    <w:p w:rsidR="003767E6" w:rsidRPr="00A54458"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A54458">
        <w:rPr>
          <w:rFonts w:ascii="Times New Roman" w:eastAsia="Times New Roman" w:hAnsi="Times New Roman"/>
          <w:sz w:val="28"/>
          <w:szCs w:val="28"/>
          <w:lang w:eastAsia="zh-CN"/>
        </w:rPr>
        <w:t>3.2. Прием документов и регистрация заявления в журнале регистрации: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3.2.1. Основание для начала предоставления муниципальной услуги: поступление в ОМСУ/Организацию, либо через МФЦ, либо через ПГУ </w:t>
      </w:r>
      <w:r w:rsidR="00D86915">
        <w:rPr>
          <w:rFonts w:ascii="Times New Roman" w:eastAsia="Times New Roman" w:hAnsi="Times New Roman"/>
          <w:sz w:val="28"/>
          <w:szCs w:val="28"/>
          <w:lang w:eastAsia="zh-CN"/>
        </w:rPr>
        <w:t>Р</w:t>
      </w:r>
      <w:r w:rsidRPr="003767E6">
        <w:rPr>
          <w:rFonts w:ascii="Times New Roman" w:eastAsia="Times New Roman" w:hAnsi="Times New Roman"/>
          <w:sz w:val="28"/>
          <w:szCs w:val="28"/>
          <w:lang w:eastAsia="zh-CN"/>
        </w:rPr>
        <w:t xml:space="preserve">О заявления и документов, перечисленных в пункте 2.6 настоящего административного регламента.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3.2.2. Лицо, ответственное за выполнение административной процедуры: специалист, ответственный за делопроизводство.</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3.2.3. Специалист, ответственный за делопроизводство, принимает представленные (направленные) заявителем документы и в тот же день </w:t>
      </w:r>
      <w:r w:rsidRPr="003767E6">
        <w:rPr>
          <w:rFonts w:ascii="Times New Roman" w:eastAsia="Times New Roman" w:hAnsi="Times New Roman"/>
          <w:sz w:val="28"/>
          <w:szCs w:val="28"/>
          <w:lang w:eastAsia="zh-CN"/>
        </w:rPr>
        <w:lastRenderedPageBreak/>
        <w:t>регистрирует их в соответствии с правилами делопроизводства, установленными в ОМСУ/Организации.</w:t>
      </w:r>
    </w:p>
    <w:p w:rsidR="003767E6" w:rsidRPr="005A1345"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3.2.4. Критерий принятия решения: заявление соответствует требованиям, указанным в </w:t>
      </w:r>
      <w:r w:rsidR="00B570DB">
        <w:rPr>
          <w:rFonts w:ascii="Times New Roman" w:eastAsia="Times New Roman" w:hAnsi="Times New Roman"/>
          <w:sz w:val="28"/>
          <w:szCs w:val="28"/>
          <w:lang w:eastAsia="zh-CN"/>
        </w:rPr>
        <w:t>пп. 1, 2, 4, 7, 8 п. 2.9 настоящего административного регламента.</w:t>
      </w:r>
    </w:p>
    <w:p w:rsidR="003767E6" w:rsidRPr="003767E6" w:rsidRDefault="003767E6" w:rsidP="003767E6">
      <w:pPr>
        <w:suppressAutoHyphens/>
        <w:spacing w:after="0" w:line="240" w:lineRule="auto"/>
        <w:ind w:firstLine="709"/>
        <w:jc w:val="both"/>
        <w:rPr>
          <w:rFonts w:ascii="Times New Roman" w:eastAsia="Times New Roman" w:hAnsi="Times New Roman"/>
          <w:b/>
          <w:sz w:val="28"/>
          <w:szCs w:val="28"/>
          <w:lang w:eastAsia="zh-CN"/>
        </w:rPr>
      </w:pPr>
      <w:r w:rsidRPr="003767E6">
        <w:rPr>
          <w:rFonts w:ascii="Times New Roman" w:eastAsia="Times New Roman" w:hAnsi="Times New Roman"/>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3767E6" w:rsidRPr="00A54458"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A54458">
        <w:rPr>
          <w:rFonts w:ascii="Times New Roman" w:eastAsia="Times New Roman" w:hAnsi="Times New Roman"/>
          <w:sz w:val="28"/>
          <w:szCs w:val="28"/>
          <w:lang w:eastAsia="zh-CN"/>
        </w:rPr>
        <w:t>3.3. Рассмотрение документов об оказании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3767E6">
        <w:rPr>
          <w:rFonts w:ascii="Times New Roman" w:eastAsia="Times New Roman" w:hAnsi="Times New Roman"/>
          <w:bCs/>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3.3.2. Лицо, ответственное за выполнение административной процедуры: должностное лицо</w:t>
      </w:r>
      <w:r w:rsidR="00E37898">
        <w:rPr>
          <w:rFonts w:ascii="Times New Roman" w:eastAsia="Times New Roman" w:hAnsi="Times New Roman"/>
          <w:sz w:val="28"/>
          <w:szCs w:val="28"/>
          <w:lang w:eastAsia="zh-CN"/>
        </w:rPr>
        <w:t xml:space="preserve"> отдела, </w:t>
      </w:r>
      <w:r w:rsidR="00E37898" w:rsidRPr="00E37898">
        <w:rPr>
          <w:rFonts w:ascii="Times New Roman" w:eastAsia="Times New Roman" w:hAnsi="Times New Roman"/>
          <w:sz w:val="28"/>
          <w:szCs w:val="28"/>
          <w:lang w:eastAsia="zh-CN"/>
        </w:rPr>
        <w:t xml:space="preserve">которому начальником отдела поручено выполнение данных административных действий (далее </w:t>
      </w:r>
      <w:r w:rsidR="00E37898">
        <w:rPr>
          <w:rFonts w:ascii="Times New Roman" w:eastAsia="Times New Roman" w:hAnsi="Times New Roman"/>
          <w:sz w:val="28"/>
          <w:szCs w:val="28"/>
          <w:lang w:eastAsia="zh-CN"/>
        </w:rPr>
        <w:t>–</w:t>
      </w:r>
      <w:r w:rsidR="00E37898" w:rsidRPr="00E37898">
        <w:rPr>
          <w:rFonts w:ascii="Times New Roman" w:eastAsia="Times New Roman" w:hAnsi="Times New Roman"/>
          <w:sz w:val="28"/>
          <w:szCs w:val="28"/>
          <w:lang w:eastAsia="zh-CN"/>
        </w:rPr>
        <w:t xml:space="preserve"> </w:t>
      </w:r>
      <w:r w:rsidR="00E37898">
        <w:rPr>
          <w:rFonts w:ascii="Times New Roman" w:eastAsia="Times New Roman" w:hAnsi="Times New Roman"/>
          <w:sz w:val="28"/>
          <w:szCs w:val="28"/>
          <w:lang w:eastAsia="zh-CN"/>
        </w:rPr>
        <w:t xml:space="preserve">ответственный </w:t>
      </w:r>
      <w:r w:rsidR="00E37898" w:rsidRPr="00E37898">
        <w:rPr>
          <w:rFonts w:ascii="Times New Roman" w:eastAsia="Times New Roman" w:hAnsi="Times New Roman"/>
          <w:sz w:val="28"/>
          <w:szCs w:val="28"/>
          <w:lang w:eastAsia="zh-CN"/>
        </w:rPr>
        <w:t>специалист отдела)</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предоставлении разрешения (ордера) на </w:t>
      </w:r>
      <w:r w:rsidRPr="003767E6">
        <w:rPr>
          <w:rFonts w:ascii="Times New Roman" w:eastAsia="Times New Roman" w:hAnsi="Times New Roman"/>
          <w:color w:val="000000"/>
          <w:sz w:val="28"/>
          <w:szCs w:val="28"/>
          <w:u w:val="single"/>
          <w:lang w:eastAsia="zh-CN"/>
        </w:rPr>
        <w:t>осуществление</w:t>
      </w:r>
      <w:r w:rsidRPr="003767E6">
        <w:rPr>
          <w:rFonts w:ascii="Times New Roman" w:eastAsia="Times New Roman" w:hAnsi="Times New Roman"/>
          <w:sz w:val="28"/>
          <w:szCs w:val="28"/>
          <w:u w:val="single"/>
          <w:lang w:eastAsia="zh-CN"/>
        </w:rPr>
        <w:t xml:space="preserve"> 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 действие: проверка документов и подготовка проекта решения в течение </w:t>
      </w:r>
      <w:r w:rsidR="00732F28">
        <w:rPr>
          <w:rFonts w:ascii="Times New Roman" w:eastAsia="Times New Roman" w:hAnsi="Times New Roman"/>
          <w:sz w:val="28"/>
          <w:szCs w:val="28"/>
          <w:lang w:eastAsia="zh-CN"/>
        </w:rPr>
        <w:t>3</w:t>
      </w:r>
      <w:r w:rsidR="00D2296D"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 xml:space="preserve">рабочих </w:t>
      </w:r>
      <w:r w:rsidR="00732F28">
        <w:rPr>
          <w:rFonts w:ascii="Times New Roman" w:eastAsia="Times New Roman" w:hAnsi="Times New Roman"/>
          <w:sz w:val="28"/>
          <w:szCs w:val="28"/>
          <w:lang w:eastAsia="zh-CN"/>
        </w:rPr>
        <w:t>дней</w:t>
      </w:r>
      <w:r w:rsidRPr="003767E6">
        <w:rPr>
          <w:rFonts w:ascii="Times New Roman" w:eastAsia="Times New Roman" w:hAnsi="Times New Roman"/>
          <w:sz w:val="28"/>
          <w:szCs w:val="28"/>
          <w:lang w:eastAsia="zh-CN"/>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при продлении срока действия разрешения (ордера) на осуществление земляных работ в течение 1 рабочего дня</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w:t>
      </w:r>
      <w:r w:rsidRPr="003767E6">
        <w:rPr>
          <w:rFonts w:ascii="Times New Roman" w:eastAsia="Times New Roman" w:hAnsi="Times New Roman"/>
          <w:sz w:val="28"/>
          <w:szCs w:val="28"/>
          <w:lang w:eastAsia="zh-CN"/>
        </w:rPr>
        <w:lastRenderedPageBreak/>
        <w:t>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закрытии </w:t>
      </w:r>
      <w:r w:rsidRPr="003767E6">
        <w:rPr>
          <w:rFonts w:eastAsia="Times New Roman"/>
          <w:sz w:val="28"/>
          <w:szCs w:val="28"/>
          <w:lang w:eastAsia="ru-RU"/>
        </w:rPr>
        <w:t>(</w:t>
      </w:r>
      <w:r w:rsidRPr="003767E6">
        <w:rPr>
          <w:rFonts w:ascii="Times New Roman" w:eastAsia="Times New Roman" w:hAnsi="Times New Roman"/>
          <w:sz w:val="28"/>
          <w:szCs w:val="28"/>
          <w:lang w:eastAsia="ru-RU"/>
        </w:rPr>
        <w:t>исполнении)</w:t>
      </w:r>
      <w:r w:rsidRPr="003767E6">
        <w:rPr>
          <w:rFonts w:eastAsia="Times New Roman"/>
          <w:sz w:val="28"/>
          <w:szCs w:val="28"/>
          <w:lang w:eastAsia="ru-RU"/>
        </w:rPr>
        <w:t xml:space="preserve"> </w:t>
      </w:r>
      <w:r w:rsidRPr="003767E6">
        <w:rPr>
          <w:rFonts w:ascii="Times New Roman" w:eastAsia="Times New Roman" w:hAnsi="Times New Roman"/>
          <w:sz w:val="28"/>
          <w:szCs w:val="28"/>
          <w:u w:val="single"/>
          <w:lang w:eastAsia="zh-CN"/>
        </w:rPr>
        <w:t xml:space="preserve">разрешения (ордера) на осуществление земляных работ в течение </w:t>
      </w:r>
      <w:r w:rsidR="0039237A">
        <w:rPr>
          <w:rFonts w:ascii="Times New Roman" w:eastAsia="Times New Roman" w:hAnsi="Times New Roman"/>
          <w:sz w:val="28"/>
          <w:szCs w:val="28"/>
          <w:u w:val="single"/>
          <w:lang w:eastAsia="zh-CN"/>
        </w:rPr>
        <w:t>3</w:t>
      </w:r>
      <w:r w:rsidR="0039237A" w:rsidRPr="003767E6">
        <w:rPr>
          <w:rFonts w:ascii="Times New Roman" w:eastAsia="Times New Roman" w:hAnsi="Times New Roman"/>
          <w:sz w:val="28"/>
          <w:szCs w:val="28"/>
          <w:u w:val="single"/>
          <w:lang w:eastAsia="zh-CN"/>
        </w:rPr>
        <w:t xml:space="preserve"> </w:t>
      </w:r>
      <w:r w:rsidRPr="003767E6">
        <w:rPr>
          <w:rFonts w:ascii="Times New Roman" w:eastAsia="Times New Roman" w:hAnsi="Times New Roman"/>
          <w:sz w:val="28"/>
          <w:szCs w:val="28"/>
          <w:u w:val="single"/>
          <w:lang w:eastAsia="zh-CN"/>
        </w:rPr>
        <w:t>рабочих дней:</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действие: проверка документов на комплектность в течени</w:t>
      </w:r>
      <w:r w:rsidR="00D2296D">
        <w:rPr>
          <w:rFonts w:ascii="Times New Roman" w:eastAsia="Times New Roman" w:hAnsi="Times New Roman"/>
          <w:sz w:val="28"/>
          <w:szCs w:val="28"/>
          <w:lang w:eastAsia="zh-CN"/>
        </w:rPr>
        <w:t>е</w:t>
      </w:r>
      <w:r w:rsidRPr="003767E6">
        <w:rPr>
          <w:rFonts w:ascii="Times New Roman" w:eastAsia="Times New Roman" w:hAnsi="Times New Roman"/>
          <w:sz w:val="28"/>
          <w:szCs w:val="28"/>
          <w:lang w:eastAsia="zh-CN"/>
        </w:rPr>
        <w:t xml:space="preserve">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действие: проверка акта приемки восстановленной территории в течение </w:t>
      </w:r>
      <w:r w:rsidR="00732F28">
        <w:rPr>
          <w:rFonts w:ascii="Times New Roman" w:eastAsia="Times New Roman" w:hAnsi="Times New Roman"/>
          <w:sz w:val="28"/>
          <w:szCs w:val="28"/>
          <w:lang w:eastAsia="zh-CN"/>
        </w:rPr>
        <w:t xml:space="preserve">3 </w:t>
      </w:r>
      <w:r w:rsidRPr="003767E6">
        <w:rPr>
          <w:rFonts w:ascii="Times New Roman" w:eastAsia="Times New Roman" w:hAnsi="Times New Roman"/>
          <w:sz w:val="28"/>
          <w:szCs w:val="28"/>
          <w:lang w:eastAsia="zh-CN"/>
        </w:rPr>
        <w:t>рабочих дней после проведения земляных работ,</w:t>
      </w:r>
      <w:r w:rsidRPr="003767E6">
        <w:rPr>
          <w:rFonts w:eastAsia="Times New Roman"/>
          <w:sz w:val="21"/>
          <w:szCs w:val="21"/>
          <w:lang w:eastAsia="zh-CN"/>
        </w:rPr>
        <w:t xml:space="preserve"> </w:t>
      </w:r>
      <w:r w:rsidRPr="003767E6">
        <w:rPr>
          <w:rFonts w:ascii="Times New Roman" w:eastAsia="Times New Roman" w:hAnsi="Times New Roman"/>
          <w:sz w:val="28"/>
          <w:szCs w:val="28"/>
          <w:lang w:eastAsia="zh-CN"/>
        </w:rPr>
        <w:t xml:space="preserve">в котором отражаются все элементы восстановленного благоустройства. </w:t>
      </w:r>
      <w:r w:rsidRPr="003767E6">
        <w:rPr>
          <w:rFonts w:eastAsia="Times New Roman"/>
          <w:sz w:val="21"/>
          <w:szCs w:val="21"/>
          <w:lang w:eastAsia="zh-CN"/>
        </w:rPr>
        <w:t xml:space="preserve"> </w:t>
      </w:r>
      <w:r w:rsidRPr="003767E6">
        <w:rPr>
          <w:rFonts w:ascii="Times New Roman" w:eastAsia="Times New Roman" w:hAnsi="Times New Roman"/>
          <w:sz w:val="28"/>
          <w:szCs w:val="28"/>
          <w:lang w:eastAsia="zh-CN"/>
        </w:rPr>
        <w:t xml:space="preserve">В случае наличия недостатков (по объему, качеству, соответствию техническим условиям), выявленных в ходе приемки восстановленного благоустройства, </w:t>
      </w:r>
      <w:r w:rsidR="00E37898">
        <w:rPr>
          <w:rFonts w:ascii="Times New Roman" w:eastAsia="Times New Roman" w:hAnsi="Times New Roman"/>
          <w:sz w:val="28"/>
          <w:szCs w:val="28"/>
          <w:lang w:eastAsia="zh-CN"/>
        </w:rPr>
        <w:t xml:space="preserve">ответственный </w:t>
      </w:r>
      <w:r w:rsidRPr="003767E6">
        <w:rPr>
          <w:rFonts w:ascii="Times New Roman" w:eastAsia="Times New Roman" w:hAnsi="Times New Roman"/>
          <w:sz w:val="28"/>
          <w:szCs w:val="28"/>
          <w:lang w:eastAsia="zh-CN"/>
        </w:rPr>
        <w:t>специалист отдела составляет акт замечаний и передает его заявителю.</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действие: подготовка проекта решения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 разрешения либо проекта уведомления об отказе в предоставлении муниципальной услуги.</w:t>
      </w:r>
    </w:p>
    <w:p w:rsidR="003767E6" w:rsidRPr="00A54458"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A54458">
        <w:rPr>
          <w:rFonts w:ascii="Times New Roman" w:eastAsia="Times New Roman" w:hAnsi="Times New Roman"/>
          <w:sz w:val="28"/>
          <w:szCs w:val="28"/>
          <w:lang w:eastAsia="zh-CN"/>
        </w:rPr>
        <w:t>3.4. Принятие решения о предоставлении муниципальной услуги либо об отказе в предоставлении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3.4.1. Основание для начала административной процедуры: представление </w:t>
      </w:r>
      <w:r w:rsidR="00E37898" w:rsidRPr="00E37898">
        <w:rPr>
          <w:rFonts w:ascii="Times New Roman" w:eastAsia="Times New Roman" w:hAnsi="Times New Roman"/>
          <w:sz w:val="28"/>
          <w:szCs w:val="28"/>
          <w:lang w:eastAsia="zh-CN"/>
        </w:rPr>
        <w:t>ответственны</w:t>
      </w:r>
      <w:r w:rsidR="00E37898">
        <w:rPr>
          <w:rFonts w:ascii="Times New Roman" w:eastAsia="Times New Roman" w:hAnsi="Times New Roman"/>
          <w:sz w:val="28"/>
          <w:szCs w:val="28"/>
          <w:lang w:eastAsia="zh-CN"/>
        </w:rPr>
        <w:t>м</w:t>
      </w:r>
      <w:r w:rsidR="00E37898" w:rsidRPr="00E37898">
        <w:rPr>
          <w:rFonts w:ascii="Times New Roman" w:eastAsia="Times New Roman" w:hAnsi="Times New Roman"/>
          <w:sz w:val="28"/>
          <w:szCs w:val="28"/>
          <w:lang w:eastAsia="zh-CN"/>
        </w:rPr>
        <w:t xml:space="preserve"> специалист</w:t>
      </w:r>
      <w:r w:rsidR="00E37898">
        <w:rPr>
          <w:rFonts w:ascii="Times New Roman" w:eastAsia="Times New Roman" w:hAnsi="Times New Roman"/>
          <w:sz w:val="28"/>
          <w:szCs w:val="28"/>
          <w:lang w:eastAsia="zh-CN"/>
        </w:rPr>
        <w:t>ом</w:t>
      </w:r>
      <w:r w:rsidR="00E37898" w:rsidRPr="00E37898">
        <w:rPr>
          <w:rFonts w:ascii="Times New Roman" w:eastAsia="Times New Roman" w:hAnsi="Times New Roman"/>
          <w:sz w:val="28"/>
          <w:szCs w:val="28"/>
          <w:lang w:eastAsia="zh-CN"/>
        </w:rPr>
        <w:t xml:space="preserve"> отдела </w:t>
      </w:r>
      <w:r w:rsidRPr="003767E6">
        <w:rPr>
          <w:rFonts w:ascii="Times New Roman" w:eastAsia="Times New Roman" w:hAnsi="Times New Roman"/>
          <w:sz w:val="28"/>
          <w:szCs w:val="28"/>
          <w:lang w:eastAsia="zh-CN"/>
        </w:rPr>
        <w:t>для принятия решения начальнику отдела заявления и прилагаемых документов, а также проекта решения.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3.4.2. Лицо, ответственное за выполнение административной процедуры: начальник отдела, ответственный за предоставление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предоставлении (отказе в предоставлении) разрешения(ордера) на </w:t>
      </w:r>
      <w:r w:rsidRPr="003767E6">
        <w:rPr>
          <w:rFonts w:ascii="Times New Roman" w:eastAsia="Times New Roman" w:hAnsi="Times New Roman"/>
          <w:color w:val="000000"/>
          <w:sz w:val="28"/>
          <w:szCs w:val="28"/>
          <w:u w:val="single"/>
          <w:lang w:eastAsia="zh-CN"/>
        </w:rPr>
        <w:t>осуществление</w:t>
      </w:r>
      <w:r w:rsidRPr="003767E6">
        <w:rPr>
          <w:rFonts w:ascii="Times New Roman" w:eastAsia="Times New Roman" w:hAnsi="Times New Roman"/>
          <w:sz w:val="28"/>
          <w:szCs w:val="28"/>
          <w:u w:val="single"/>
          <w:lang w:eastAsia="zh-CN"/>
        </w:rPr>
        <w:t xml:space="preserve"> 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продлении срока действия разрешения (ордера) на осуществление земляных работ и при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u w:val="single"/>
          <w:lang w:eastAsia="zh-CN"/>
        </w:rPr>
        <w:t xml:space="preserve"> разрешения (ордера) на осуществление земляных работ:</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принятие решения о продлении разрешения (ордера) на осуществление земляных работ с проставлением отметки либо о закрытии </w:t>
      </w:r>
      <w:r w:rsidRPr="003767E6">
        <w:rPr>
          <w:rFonts w:ascii="Times New Roman" w:eastAsia="Times New Roman" w:hAnsi="Times New Roman"/>
          <w:sz w:val="28"/>
          <w:szCs w:val="28"/>
          <w:lang w:eastAsia="ru-RU"/>
        </w:rPr>
        <w:t xml:space="preserve">(исполнении) </w:t>
      </w:r>
      <w:r w:rsidRPr="003767E6">
        <w:rPr>
          <w:rFonts w:ascii="Times New Roman" w:eastAsia="Times New Roman" w:hAnsi="Times New Roman"/>
          <w:sz w:val="28"/>
          <w:szCs w:val="28"/>
          <w:lang w:eastAsia="zh-CN"/>
        </w:rPr>
        <w:t xml:space="preserve"> разрешения (ордера) на осуществление земляных работ и внесение соответствующей записи о закрытии </w:t>
      </w:r>
      <w:r w:rsidRPr="003767E6">
        <w:rPr>
          <w:rFonts w:ascii="Times New Roman" w:eastAsia="Times New Roman" w:hAnsi="Times New Roman"/>
          <w:sz w:val="28"/>
          <w:szCs w:val="28"/>
          <w:lang w:eastAsia="ru-RU"/>
        </w:rPr>
        <w:t>(исполнении)</w:t>
      </w:r>
      <w:r w:rsidRPr="003767E6">
        <w:rPr>
          <w:rFonts w:eastAsia="Times New Roman"/>
          <w:sz w:val="28"/>
          <w:szCs w:val="28"/>
          <w:lang w:eastAsia="ru-RU"/>
        </w:rPr>
        <w:t xml:space="preserve"> </w:t>
      </w:r>
      <w:r w:rsidRPr="003767E6">
        <w:rPr>
          <w:rFonts w:ascii="Times New Roman" w:eastAsia="Times New Roman" w:hAnsi="Times New Roman"/>
          <w:sz w:val="28"/>
          <w:szCs w:val="28"/>
          <w:lang w:eastAsia="zh-CN"/>
        </w:rPr>
        <w:t>разрешения (ордера) на осуществление земляных работ в разрешение (ордер) в течение 1 рабочего дня.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u w:val="single"/>
          <w:lang w:eastAsia="zh-CN"/>
        </w:rPr>
        <w:t xml:space="preserve">при закрытии </w:t>
      </w:r>
      <w:r w:rsidRPr="003767E6">
        <w:rPr>
          <w:rFonts w:eastAsia="Times New Roman"/>
          <w:sz w:val="28"/>
          <w:szCs w:val="28"/>
          <w:lang w:eastAsia="ru-RU"/>
        </w:rPr>
        <w:t>(</w:t>
      </w:r>
      <w:r w:rsidRPr="003767E6">
        <w:rPr>
          <w:rFonts w:ascii="Times New Roman" w:eastAsia="Times New Roman" w:hAnsi="Times New Roman"/>
          <w:sz w:val="28"/>
          <w:szCs w:val="28"/>
          <w:lang w:eastAsia="ru-RU"/>
        </w:rPr>
        <w:t>исполнении)</w:t>
      </w:r>
      <w:r w:rsidRPr="003767E6">
        <w:rPr>
          <w:rFonts w:eastAsia="Times New Roman"/>
          <w:sz w:val="28"/>
          <w:szCs w:val="28"/>
          <w:lang w:eastAsia="ru-RU"/>
        </w:rPr>
        <w:t xml:space="preserve"> </w:t>
      </w:r>
      <w:r w:rsidRPr="003767E6">
        <w:rPr>
          <w:rFonts w:ascii="Times New Roman" w:eastAsia="Times New Roman" w:hAnsi="Times New Roman"/>
          <w:sz w:val="28"/>
          <w:szCs w:val="28"/>
          <w:u w:val="single"/>
          <w:lang w:eastAsia="zh-CN"/>
        </w:rPr>
        <w:t>разрешения (ордера) на осуществление 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принятие решения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 разрешения либо проекта уведомления об отказе в предоставлении муниципальной услуги</w:t>
      </w:r>
      <w:r w:rsidR="00D2296D" w:rsidRPr="00D2296D">
        <w:t xml:space="preserve"> </w:t>
      </w:r>
      <w:r w:rsidR="00D2296D" w:rsidRPr="00D2296D">
        <w:rPr>
          <w:rFonts w:ascii="Times New Roman" w:eastAsia="Times New Roman" w:hAnsi="Times New Roman"/>
          <w:sz w:val="28"/>
          <w:szCs w:val="28"/>
          <w:lang w:eastAsia="zh-CN"/>
        </w:rPr>
        <w:t>в течение 1 рабочего дня</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3767E6" w:rsidRPr="003767E6" w:rsidRDefault="003767E6" w:rsidP="003767E6">
      <w:pPr>
        <w:suppressAutoHyphens/>
        <w:spacing w:after="0" w:line="240" w:lineRule="auto"/>
        <w:ind w:firstLine="709"/>
        <w:jc w:val="both"/>
        <w:rPr>
          <w:rFonts w:ascii="Times New Roman" w:eastAsia="Times New Roman" w:hAnsi="Times New Roman"/>
          <w:b/>
          <w:sz w:val="28"/>
          <w:szCs w:val="28"/>
          <w:lang w:eastAsia="zh-CN"/>
        </w:rPr>
      </w:pPr>
      <w:r w:rsidRPr="003767E6">
        <w:rPr>
          <w:rFonts w:ascii="Times New Roman" w:eastAsia="Times New Roman" w:hAnsi="Times New Roman"/>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3767E6" w:rsidRPr="00A54458"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A54458">
        <w:rPr>
          <w:rFonts w:ascii="Times New Roman" w:eastAsia="Times New Roman" w:hAnsi="Times New Roman"/>
          <w:sz w:val="28"/>
          <w:szCs w:val="28"/>
          <w:lang w:eastAsia="zh-CN"/>
        </w:rPr>
        <w:t>3.5. Выдача результата.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3.5.1. Основание для начала административной процедуры: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а) подписанное разрешение (ордер) на осуществление земляных работ либо уведомление об отказе в предоставлении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б) внесение соответствующей записи о продлении в разрешение (ордер) на осуществление земляных работ, удостоверенное печатью и подписью начальника отдела либо лица, замещающего его;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в) внесение соответствующей записи о закрытии </w:t>
      </w:r>
      <w:r w:rsidRPr="003767E6">
        <w:rPr>
          <w:rFonts w:ascii="Times New Roman" w:eastAsia="Times New Roman" w:hAnsi="Times New Roman"/>
          <w:sz w:val="28"/>
          <w:szCs w:val="28"/>
          <w:lang w:eastAsia="ru-RU"/>
        </w:rPr>
        <w:t>(исполнении)</w:t>
      </w:r>
      <w:r w:rsidRPr="003767E6">
        <w:rPr>
          <w:rFonts w:eastAsia="Times New Roman"/>
          <w:sz w:val="28"/>
          <w:szCs w:val="28"/>
          <w:lang w:eastAsia="ru-RU"/>
        </w:rPr>
        <w:t xml:space="preserve"> </w:t>
      </w:r>
      <w:r w:rsidRPr="003767E6">
        <w:rPr>
          <w:rFonts w:ascii="Times New Roman" w:eastAsia="Times New Roman" w:hAnsi="Times New Roman"/>
          <w:sz w:val="28"/>
          <w:szCs w:val="28"/>
          <w:lang w:eastAsia="zh-CN"/>
        </w:rPr>
        <w:t xml:space="preserve">разрешения (ордера) на </w:t>
      </w:r>
      <w:r w:rsidRPr="003767E6">
        <w:rPr>
          <w:rFonts w:ascii="Times New Roman" w:eastAsia="Times New Roman" w:hAnsi="Times New Roman"/>
          <w:color w:val="000000"/>
          <w:sz w:val="28"/>
          <w:szCs w:val="28"/>
          <w:lang w:eastAsia="zh-CN"/>
        </w:rPr>
        <w:t>осуществление</w:t>
      </w:r>
      <w:r w:rsidRPr="003767E6">
        <w:rPr>
          <w:rFonts w:ascii="Times New Roman" w:eastAsia="Times New Roman" w:hAnsi="Times New Roman"/>
          <w:sz w:val="28"/>
          <w:szCs w:val="28"/>
          <w:lang w:eastAsia="zh-CN"/>
        </w:rPr>
        <w:t xml:space="preserve"> земляных работ в разрешение (ордер) на </w:t>
      </w:r>
      <w:r w:rsidRPr="003767E6">
        <w:rPr>
          <w:rFonts w:ascii="Times New Roman" w:eastAsia="Times New Roman" w:hAnsi="Times New Roman"/>
          <w:color w:val="000000"/>
          <w:sz w:val="28"/>
          <w:szCs w:val="28"/>
          <w:lang w:eastAsia="zh-CN"/>
        </w:rPr>
        <w:t>осуществление</w:t>
      </w:r>
      <w:r w:rsidRPr="003767E6">
        <w:rPr>
          <w:rFonts w:ascii="Times New Roman" w:eastAsia="Times New Roman" w:hAnsi="Times New Roman"/>
          <w:sz w:val="28"/>
          <w:szCs w:val="28"/>
          <w:lang w:eastAsia="zh-CN"/>
        </w:rPr>
        <w:t xml:space="preserve"> земляных работ, удостоверенное печатью и подписью начальника отдела либо лица, замещающего его.</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3.5.2. Лицо, ответственное за выполнение административной процедуры: специалист, ответственный за делопроизводство.</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Pr="003767E6">
        <w:rPr>
          <w:rFonts w:ascii="Times New Roman" w:eastAsia="Times New Roman" w:hAnsi="Times New Roman"/>
          <w:color w:val="000000"/>
          <w:sz w:val="28"/>
          <w:szCs w:val="28"/>
          <w:lang w:eastAsia="zh-CN"/>
        </w:rPr>
        <w:t xml:space="preserve">осуществление </w:t>
      </w:r>
      <w:r w:rsidRPr="003767E6">
        <w:rPr>
          <w:rFonts w:ascii="Times New Roman" w:eastAsia="Times New Roman" w:hAnsi="Times New Roman"/>
          <w:sz w:val="28"/>
          <w:szCs w:val="28"/>
          <w:lang w:eastAsia="zh-CN"/>
        </w:rPr>
        <w:t xml:space="preserve">земляных работ или уведомление об отказе в предоставлении муниципальной услуги.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закрытии </w:t>
      </w:r>
      <w:r w:rsidRPr="003767E6">
        <w:rPr>
          <w:rFonts w:ascii="Times New Roman" w:eastAsia="Times New Roman" w:hAnsi="Times New Roman"/>
          <w:sz w:val="28"/>
          <w:szCs w:val="28"/>
          <w:lang w:eastAsia="ru-RU"/>
        </w:rPr>
        <w:t>(исполнении)</w:t>
      </w:r>
      <w:r w:rsidRPr="003767E6">
        <w:rPr>
          <w:rFonts w:eastAsia="Times New Roman"/>
          <w:color w:val="FF0000"/>
          <w:sz w:val="28"/>
          <w:szCs w:val="28"/>
          <w:lang w:eastAsia="ru-RU"/>
        </w:rPr>
        <w:t xml:space="preserve"> </w:t>
      </w:r>
      <w:r w:rsidRPr="003767E6">
        <w:rPr>
          <w:rFonts w:ascii="Times New Roman" w:eastAsia="Times New Roman" w:hAnsi="Times New Roman"/>
          <w:sz w:val="28"/>
          <w:szCs w:val="28"/>
          <w:lang w:eastAsia="zh-CN"/>
        </w:rPr>
        <w:t xml:space="preserve">разрешения (ордера) на </w:t>
      </w:r>
      <w:r w:rsidRPr="003767E6">
        <w:rPr>
          <w:rFonts w:ascii="Times New Roman" w:eastAsia="Times New Roman" w:hAnsi="Times New Roman"/>
          <w:color w:val="000000"/>
          <w:sz w:val="28"/>
          <w:szCs w:val="28"/>
          <w:lang w:eastAsia="zh-CN"/>
        </w:rPr>
        <w:t>осуществление</w:t>
      </w:r>
      <w:r w:rsidRPr="003767E6">
        <w:rPr>
          <w:rFonts w:ascii="Times New Roman" w:eastAsia="Times New Roman" w:hAnsi="Times New Roman"/>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3.5.4. Критерий принятия решения: не имеется.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767E6" w:rsidRPr="003767E6" w:rsidRDefault="003767E6" w:rsidP="003767E6">
      <w:pPr>
        <w:suppressAutoHyphens/>
        <w:spacing w:after="0" w:line="240" w:lineRule="auto"/>
        <w:jc w:val="center"/>
        <w:rPr>
          <w:rFonts w:ascii="Times New Roman" w:eastAsia="Times New Roman" w:hAnsi="Times New Roman"/>
          <w:sz w:val="28"/>
          <w:szCs w:val="28"/>
          <w:lang w:eastAsia="zh-CN"/>
        </w:rPr>
      </w:pPr>
    </w:p>
    <w:p w:rsidR="003767E6" w:rsidRPr="003767E6" w:rsidRDefault="003767E6" w:rsidP="003767E6">
      <w:pPr>
        <w:suppressAutoHyphens/>
        <w:spacing w:after="0" w:line="240" w:lineRule="auto"/>
        <w:jc w:val="center"/>
        <w:rPr>
          <w:rFonts w:ascii="Times New Roman" w:eastAsia="Times New Roman" w:hAnsi="Times New Roman"/>
          <w:b/>
          <w:color w:val="00B050"/>
          <w:sz w:val="28"/>
          <w:szCs w:val="28"/>
          <w:lang w:eastAsia="zh-CN"/>
        </w:rPr>
      </w:pPr>
      <w:r w:rsidRPr="003767E6">
        <w:rPr>
          <w:rFonts w:ascii="Times New Roman" w:eastAsia="Times New Roman" w:hAnsi="Times New Roman"/>
          <w:b/>
          <w:sz w:val="28"/>
          <w:szCs w:val="28"/>
          <w:lang w:eastAsia="zh-CN"/>
        </w:rPr>
        <w:t xml:space="preserve">4. Формы контроля за исполнением Административного регламента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Текущий контроль </w:t>
      </w:r>
      <w:r w:rsidR="00E23DB3" w:rsidRPr="00E23DB3">
        <w:rPr>
          <w:rFonts w:ascii="Times New Roman" w:eastAsia="Times New Roman" w:hAnsi="Times New Roman"/>
          <w:sz w:val="28"/>
          <w:szCs w:val="28"/>
          <w:lang w:eastAsia="zh-CN"/>
        </w:rPr>
        <w:t xml:space="preserve">осуществляется ответственными специалистами </w:t>
      </w:r>
      <w:r w:rsidR="00E23DB3">
        <w:rPr>
          <w:rFonts w:ascii="Times New Roman" w:eastAsia="Times New Roman" w:hAnsi="Times New Roman"/>
          <w:sz w:val="28"/>
          <w:szCs w:val="28"/>
          <w:lang w:eastAsia="zh-CN"/>
        </w:rPr>
        <w:t xml:space="preserve">отдела </w:t>
      </w:r>
      <w:r w:rsidR="00E23DB3" w:rsidRPr="00E23DB3">
        <w:rPr>
          <w:rFonts w:ascii="Times New Roman" w:eastAsia="Times New Roman" w:hAnsi="Times New Roman"/>
          <w:sz w:val="28"/>
          <w:szCs w:val="28"/>
          <w:lang w:eastAsia="zh-CN"/>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w:t>
      </w:r>
      <w:r w:rsidR="00E23DB3">
        <w:rPr>
          <w:rFonts w:ascii="Times New Roman" w:eastAsia="Times New Roman" w:hAnsi="Times New Roman"/>
          <w:sz w:val="28"/>
          <w:szCs w:val="28"/>
          <w:lang w:eastAsia="zh-CN"/>
        </w:rPr>
        <w:t xml:space="preserve"> Администрации</w:t>
      </w:r>
      <w:r w:rsidR="00E23DB3" w:rsidRPr="00E23DB3">
        <w:rPr>
          <w:rFonts w:ascii="Times New Roman" w:eastAsia="Times New Roman" w:hAnsi="Times New Roman"/>
          <w:sz w:val="28"/>
          <w:szCs w:val="28"/>
          <w:lang w:eastAsia="zh-CN"/>
        </w:rPr>
        <w:t xml:space="preserve"> проверок исполнения положений настоящего административного регламента, иных нормативных правовых актов</w:t>
      </w:r>
      <w:r w:rsidR="00E23DB3" w:rsidRPr="005A1345">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E801DE" w:rsidRPr="00E801DE" w:rsidRDefault="00E801DE" w:rsidP="00E801DE">
      <w:pPr>
        <w:suppressAutoHyphens/>
        <w:spacing w:after="0" w:line="240" w:lineRule="auto"/>
        <w:ind w:firstLine="709"/>
        <w:jc w:val="both"/>
        <w:rPr>
          <w:rFonts w:ascii="Times New Roman" w:eastAsia="Times New Roman" w:hAnsi="Times New Roman"/>
          <w:sz w:val="28"/>
          <w:szCs w:val="28"/>
          <w:lang w:eastAsia="zh-CN"/>
        </w:rPr>
      </w:pPr>
      <w:r w:rsidRPr="00E801DE">
        <w:rPr>
          <w:rFonts w:ascii="Times New Roman" w:eastAsia="Times New Roman" w:hAnsi="Times New Roman"/>
          <w:sz w:val="28"/>
          <w:szCs w:val="28"/>
          <w:lang w:eastAsia="zh-CN"/>
        </w:rPr>
        <w:t xml:space="preserve">В целях осуществления контроля за полнотой и качеством предоставления </w:t>
      </w:r>
      <w:r>
        <w:rPr>
          <w:rFonts w:ascii="Times New Roman" w:eastAsia="Times New Roman" w:hAnsi="Times New Roman"/>
          <w:sz w:val="28"/>
          <w:szCs w:val="28"/>
          <w:lang w:eastAsia="zh-CN"/>
        </w:rPr>
        <w:t>муниципальной</w:t>
      </w:r>
      <w:r w:rsidRPr="00E801DE">
        <w:rPr>
          <w:rFonts w:ascii="Times New Roman" w:eastAsia="Times New Roman" w:hAnsi="Times New Roman"/>
          <w:sz w:val="28"/>
          <w:szCs w:val="28"/>
          <w:lang w:eastAsia="zh-CN"/>
        </w:rPr>
        <w:t xml:space="preserve"> услуги проводятся плановые и внеплановые проверки.</w:t>
      </w:r>
    </w:p>
    <w:p w:rsidR="00072A4D" w:rsidRPr="00072A4D" w:rsidRDefault="00E801DE" w:rsidP="00072A4D">
      <w:pPr>
        <w:suppressAutoHyphens/>
        <w:spacing w:after="0" w:line="240" w:lineRule="auto"/>
        <w:ind w:firstLine="709"/>
        <w:jc w:val="both"/>
        <w:rPr>
          <w:rFonts w:ascii="Times New Roman" w:eastAsia="Times New Roman" w:hAnsi="Times New Roman"/>
          <w:sz w:val="28"/>
          <w:szCs w:val="28"/>
          <w:lang w:eastAsia="zh-CN"/>
        </w:rPr>
      </w:pPr>
      <w:r w:rsidRPr="00127363">
        <w:rPr>
          <w:rFonts w:ascii="Times New Roman" w:eastAsia="Times New Roman" w:hAnsi="Times New Roman"/>
          <w:sz w:val="28"/>
          <w:szCs w:val="28"/>
          <w:lang w:eastAsia="zh-CN"/>
        </w:rPr>
        <w:t xml:space="preserve">Плановые проверки предоставления муниципальной услуги </w:t>
      </w:r>
      <w:r w:rsidR="00127363" w:rsidRPr="00127363">
        <w:rPr>
          <w:rFonts w:ascii="Times New Roman" w:eastAsia="Times New Roman" w:hAnsi="Times New Roman"/>
          <w:sz w:val="28"/>
          <w:szCs w:val="28"/>
          <w:lang w:eastAsia="ru-RU"/>
        </w:rPr>
        <w:t xml:space="preserve">проводятся не чаще одного раза в три года в соответствии </w:t>
      </w:r>
      <w:r w:rsidRPr="00127363">
        <w:rPr>
          <w:rFonts w:ascii="Times New Roman" w:eastAsia="Times New Roman" w:hAnsi="Times New Roman"/>
          <w:sz w:val="28"/>
          <w:szCs w:val="28"/>
          <w:lang w:eastAsia="zh-CN"/>
        </w:rPr>
        <w:t>с планом проведения проверок, утвержденным главой администрации</w:t>
      </w:r>
      <w:r w:rsidRPr="00127363">
        <w:rPr>
          <w:sz w:val="28"/>
          <w:szCs w:val="28"/>
        </w:rPr>
        <w:t xml:space="preserve"> </w:t>
      </w:r>
      <w:r w:rsidRPr="00127363">
        <w:rPr>
          <w:rFonts w:ascii="Times New Roman" w:eastAsia="Times New Roman" w:hAnsi="Times New Roman"/>
          <w:sz w:val="28"/>
          <w:szCs w:val="28"/>
          <w:lang w:eastAsia="zh-CN"/>
        </w:rPr>
        <w:t>или уполномоченное им должностное лицо администрации.</w:t>
      </w:r>
      <w:r w:rsidRPr="00127363" w:rsidDel="00E801DE">
        <w:rPr>
          <w:rFonts w:ascii="Times New Roman" w:eastAsia="Times New Roman" w:hAnsi="Times New Roman"/>
          <w:sz w:val="28"/>
          <w:szCs w:val="28"/>
          <w:lang w:eastAsia="zh-CN"/>
        </w:rPr>
        <w:t xml:space="preserve"> </w:t>
      </w:r>
      <w:r w:rsidR="00072A4D" w:rsidRPr="00127363">
        <w:rPr>
          <w:rFonts w:ascii="Times New Roman" w:eastAsia="Times New Roman" w:hAnsi="Times New Roman"/>
          <w:sz w:val="28"/>
          <w:szCs w:val="28"/>
          <w:lang w:eastAsia="zh-CN"/>
        </w:rPr>
        <w:t>При проверке могут рассматриваться все вопросы, связанные с предоставлением муниципальной</w:t>
      </w:r>
      <w:r w:rsidR="00072A4D" w:rsidRPr="00072A4D">
        <w:rPr>
          <w:rFonts w:ascii="Times New Roman" w:eastAsia="Times New Roman" w:hAnsi="Times New Roman"/>
          <w:sz w:val="28"/>
          <w:szCs w:val="28"/>
          <w:lang w:eastAsia="zh-CN"/>
        </w:rPr>
        <w:t xml:space="preserve"> услуги (комплексные проверки), или отдельный вопрос, связанный с предоставлением </w:t>
      </w:r>
      <w:r w:rsidR="00072A4D">
        <w:rPr>
          <w:rFonts w:ascii="Times New Roman" w:eastAsia="Times New Roman" w:hAnsi="Times New Roman"/>
          <w:sz w:val="28"/>
          <w:szCs w:val="28"/>
          <w:lang w:eastAsia="zh-CN"/>
        </w:rPr>
        <w:t>муниципальной</w:t>
      </w:r>
      <w:r w:rsidR="00072A4D" w:rsidRPr="00072A4D">
        <w:rPr>
          <w:rFonts w:ascii="Times New Roman" w:eastAsia="Times New Roman" w:hAnsi="Times New Roman"/>
          <w:sz w:val="28"/>
          <w:szCs w:val="28"/>
          <w:lang w:eastAsia="zh-CN"/>
        </w:rPr>
        <w:t xml:space="preserve"> услуги (тематические проверки).</w:t>
      </w:r>
    </w:p>
    <w:p w:rsidR="00072A4D" w:rsidRPr="00072A4D" w:rsidRDefault="00072A4D" w:rsidP="00072A4D">
      <w:pPr>
        <w:suppressAutoHyphens/>
        <w:spacing w:after="0" w:line="240" w:lineRule="auto"/>
        <w:ind w:firstLine="709"/>
        <w:jc w:val="both"/>
        <w:rPr>
          <w:rFonts w:ascii="Times New Roman" w:eastAsia="Times New Roman" w:hAnsi="Times New Roman"/>
          <w:sz w:val="28"/>
          <w:szCs w:val="28"/>
          <w:lang w:eastAsia="zh-CN"/>
        </w:rPr>
      </w:pPr>
      <w:r w:rsidRPr="00072A4D">
        <w:rPr>
          <w:rFonts w:ascii="Times New Roman" w:eastAsia="Times New Roman" w:hAnsi="Times New Roman"/>
          <w:sz w:val="28"/>
          <w:szCs w:val="28"/>
          <w:lang w:eastAsia="zh-CN"/>
        </w:rPr>
        <w:t xml:space="preserve">Внеплановые проверки предоставления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eastAsia="Times New Roman" w:hAnsi="Times New Roman"/>
          <w:sz w:val="28"/>
          <w:szCs w:val="28"/>
          <w:lang w:eastAsia="zh-CN"/>
        </w:rPr>
        <w:t>органа местного самоуправления</w:t>
      </w:r>
      <w:r w:rsidRPr="00072A4D">
        <w:rPr>
          <w:rFonts w:ascii="Times New Roman" w:eastAsia="Times New Roman" w:hAnsi="Times New Roman"/>
          <w:sz w:val="28"/>
          <w:szCs w:val="28"/>
          <w:lang w:eastAsia="zh-CN"/>
        </w:rPr>
        <w:t>.</w:t>
      </w:r>
    </w:p>
    <w:p w:rsidR="00072A4D" w:rsidRDefault="00072A4D" w:rsidP="00072A4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3767E6" w:rsidRPr="003767E6" w:rsidRDefault="00072A4D" w:rsidP="00072A4D">
      <w:pPr>
        <w:suppressAutoHyphens/>
        <w:spacing w:after="0" w:line="240" w:lineRule="auto"/>
        <w:ind w:firstLine="709"/>
        <w:jc w:val="both"/>
        <w:rPr>
          <w:rFonts w:ascii="Times New Roman" w:eastAsia="Times New Roman" w:hAnsi="Times New Roman"/>
          <w:sz w:val="28"/>
          <w:szCs w:val="28"/>
          <w:lang w:eastAsia="zh-CN"/>
        </w:rPr>
      </w:pPr>
      <w:r w:rsidRPr="00072A4D">
        <w:rPr>
          <w:rFonts w:ascii="Times New Roman" w:eastAsia="Times New Roman" w:hAnsi="Times New Roman"/>
          <w:sz w:val="28"/>
          <w:szCs w:val="28"/>
          <w:lang w:eastAsia="zh-CN"/>
        </w:rPr>
        <w:t xml:space="preserve">О проведении проверки издается правовой акт </w:t>
      </w:r>
      <w:r>
        <w:rPr>
          <w:rFonts w:ascii="Times New Roman" w:eastAsia="Times New Roman" w:hAnsi="Times New Roman"/>
          <w:sz w:val="28"/>
          <w:szCs w:val="28"/>
          <w:lang w:eastAsia="zh-CN"/>
        </w:rPr>
        <w:t>органа местного самоуправления</w:t>
      </w:r>
      <w:r w:rsidRPr="00072A4D">
        <w:rPr>
          <w:rFonts w:ascii="Times New Roman" w:eastAsia="Times New Roman" w:hAnsi="Times New Roman"/>
          <w:sz w:val="28"/>
          <w:szCs w:val="28"/>
          <w:lang w:eastAsia="zh-CN"/>
        </w:rPr>
        <w:t xml:space="preserve"> о проведении проверки исполнения административного регламента по предоставлению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w:t>
      </w:r>
      <w:r>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Для проведения проверок предоставления муниципальной услуги формирует</w:t>
      </w:r>
      <w:r w:rsidR="00072A4D">
        <w:rPr>
          <w:rFonts w:ascii="Times New Roman" w:eastAsia="Times New Roman" w:hAnsi="Times New Roman"/>
          <w:sz w:val="28"/>
          <w:szCs w:val="28"/>
          <w:lang w:eastAsia="zh-CN"/>
        </w:rPr>
        <w:t>ся</w:t>
      </w:r>
      <w:r w:rsidRPr="003767E6">
        <w:rPr>
          <w:rFonts w:ascii="Times New Roman" w:eastAsia="Times New Roman" w:hAnsi="Times New Roman"/>
          <w:sz w:val="28"/>
          <w:szCs w:val="28"/>
          <w:lang w:eastAsia="zh-CN"/>
        </w:rPr>
        <w:t xml:space="preserve"> комиссия, в состав которой включаются должностные лица и специалисты администрации.</w:t>
      </w:r>
    </w:p>
    <w:p w:rsidR="003767E6" w:rsidRPr="003767E6" w:rsidRDefault="00DE6734" w:rsidP="003767E6">
      <w:pPr>
        <w:suppressAutoHyphens/>
        <w:spacing w:after="0" w:line="240" w:lineRule="auto"/>
        <w:ind w:firstLine="709"/>
        <w:jc w:val="both"/>
        <w:rPr>
          <w:rFonts w:ascii="Times New Roman" w:eastAsia="Times New Roman" w:hAnsi="Times New Roman"/>
          <w:sz w:val="28"/>
          <w:szCs w:val="28"/>
          <w:lang w:eastAsia="zh-CN"/>
        </w:rPr>
      </w:pPr>
      <w:r w:rsidRPr="00DE6734">
        <w:rPr>
          <w:rFonts w:ascii="Times New Roman" w:eastAsia="Times New Roman" w:hAnsi="Times New Roman"/>
          <w:sz w:val="28"/>
          <w:szCs w:val="28"/>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государственной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r>
        <w:rPr>
          <w:rFonts w:ascii="Times New Roman" w:eastAsia="Times New Roman" w:hAnsi="Times New Roman"/>
          <w:sz w:val="28"/>
          <w:szCs w:val="28"/>
          <w:lang w:eastAsia="zh-CN"/>
        </w:rPr>
        <w:t xml:space="preserve"> </w:t>
      </w:r>
      <w:r w:rsidR="003767E6" w:rsidRPr="003767E6">
        <w:rPr>
          <w:rFonts w:ascii="Times New Roman" w:eastAsia="Times New Roman" w:hAnsi="Times New Roman"/>
          <w:sz w:val="28"/>
          <w:szCs w:val="28"/>
          <w:lang w:eastAsia="zh-CN"/>
        </w:rPr>
        <w:t>Акт подписывается всеми членами комиссии.</w:t>
      </w:r>
    </w:p>
    <w:p w:rsidR="00DE6734" w:rsidRDefault="00DE6734" w:rsidP="003767E6">
      <w:pPr>
        <w:suppressAutoHyphens/>
        <w:spacing w:after="0" w:line="240" w:lineRule="auto"/>
        <w:ind w:firstLine="709"/>
        <w:jc w:val="both"/>
        <w:rPr>
          <w:rFonts w:ascii="Times New Roman" w:eastAsia="Times New Roman" w:hAnsi="Times New Roman"/>
          <w:sz w:val="28"/>
          <w:szCs w:val="28"/>
          <w:lang w:eastAsia="zh-CN"/>
        </w:rPr>
      </w:pPr>
      <w:r w:rsidRPr="00DE6734">
        <w:rPr>
          <w:rFonts w:ascii="Times New Roman" w:eastAsia="Times New Roman" w:hAnsi="Times New Roman"/>
          <w:sz w:val="28"/>
          <w:szCs w:val="28"/>
          <w:lang w:eastAsia="zh-CN"/>
        </w:rPr>
        <w:t>По результатам рассмотрения обращений дается письменный ответ.</w:t>
      </w:r>
    </w:p>
    <w:p w:rsidR="00DE6734"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w:t>
      </w:r>
      <w:r w:rsidR="00DE6734" w:rsidRPr="00DE6734">
        <w:rPr>
          <w:rFonts w:ascii="Times New Roman" w:eastAsia="Times New Roman" w:hAnsi="Times New Roman"/>
          <w:sz w:val="28"/>
          <w:szCs w:val="28"/>
          <w:lang w:eastAsia="zh-CN"/>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Руководитель Администрации несет персональную ответственность за обеспечение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Работники Администрации при предоставлении муниципальной услуги несут персональную ответственность:</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за неисполнение или ненадлежащее исполнение административных процедур при предоставлении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3767E6" w:rsidDel="009F062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 xml:space="preserve">нормативными правовыми актами Российской Федерации, нормативными правовыми актами </w:t>
      </w:r>
      <w:r w:rsidR="00D86915">
        <w:rPr>
          <w:rFonts w:ascii="Times New Roman" w:eastAsia="Times New Roman" w:hAnsi="Times New Roman"/>
          <w:sz w:val="28"/>
          <w:szCs w:val="28"/>
          <w:lang w:eastAsia="zh-CN"/>
        </w:rPr>
        <w:t xml:space="preserve">Ростовской </w:t>
      </w:r>
      <w:r w:rsidRPr="003767E6">
        <w:rPr>
          <w:rFonts w:ascii="Times New Roman" w:eastAsia="Times New Roman" w:hAnsi="Times New Roman"/>
          <w:sz w:val="28"/>
          <w:szCs w:val="28"/>
          <w:lang w:eastAsia="zh-CN"/>
        </w:rPr>
        <w:t>области, муниципальными правовыми актами для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D86915">
        <w:rPr>
          <w:rFonts w:ascii="Times New Roman" w:eastAsia="Times New Roman" w:hAnsi="Times New Roman"/>
          <w:sz w:val="28"/>
          <w:szCs w:val="28"/>
          <w:lang w:eastAsia="zh-CN"/>
        </w:rPr>
        <w:t>Ростовской</w:t>
      </w:r>
      <w:r w:rsidRPr="003767E6">
        <w:rPr>
          <w:rFonts w:ascii="Times New Roman" w:eastAsia="Times New Roman" w:hAnsi="Times New Roman"/>
          <w:sz w:val="28"/>
          <w:szCs w:val="28"/>
          <w:lang w:eastAsia="zh-CN"/>
        </w:rPr>
        <w:t xml:space="preserve"> области, муниципальными правовыми актами для предоставления муниципальной услуги, у заявителя;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86915">
        <w:rPr>
          <w:rFonts w:ascii="Times New Roman" w:eastAsia="Times New Roman" w:hAnsi="Times New Roman"/>
          <w:sz w:val="28"/>
          <w:szCs w:val="28"/>
          <w:lang w:eastAsia="zh-CN"/>
        </w:rPr>
        <w:t>Ростовской</w:t>
      </w:r>
      <w:r w:rsidRPr="003767E6">
        <w:rPr>
          <w:rFonts w:ascii="Times New Roman" w:eastAsia="Times New Roman" w:hAnsi="Times New Roman"/>
          <w:sz w:val="28"/>
          <w:szCs w:val="28"/>
          <w:lang w:eastAsia="zh-CN"/>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D86915">
        <w:rPr>
          <w:rFonts w:ascii="Times New Roman" w:eastAsia="Times New Roman" w:hAnsi="Times New Roman"/>
          <w:sz w:val="28"/>
          <w:szCs w:val="28"/>
          <w:lang w:eastAsia="zh-CN"/>
        </w:rPr>
        <w:t>Ростовской</w:t>
      </w:r>
      <w:r w:rsidRPr="003767E6">
        <w:rPr>
          <w:rFonts w:ascii="Times New Roman" w:eastAsia="Times New Roman" w:hAnsi="Times New Roman"/>
          <w:sz w:val="28"/>
          <w:szCs w:val="28"/>
          <w:lang w:eastAsia="zh-CN"/>
        </w:rPr>
        <w:t xml:space="preserve"> области, муниципальными правовыми актами;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8) нарушение срока или порядка выдачи документов по результатам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D86915">
        <w:rPr>
          <w:rFonts w:ascii="Times New Roman" w:eastAsia="Times New Roman" w:hAnsi="Times New Roman"/>
          <w:sz w:val="28"/>
          <w:szCs w:val="28"/>
          <w:lang w:eastAsia="zh-CN"/>
        </w:rPr>
        <w:t>Ростовской</w:t>
      </w:r>
      <w:r w:rsidRPr="003767E6">
        <w:rPr>
          <w:rFonts w:ascii="Times New Roman" w:eastAsia="Times New Roman" w:hAnsi="Times New Roman"/>
          <w:sz w:val="28"/>
          <w:szCs w:val="28"/>
          <w:lang w:eastAsia="zh-CN"/>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3767E6">
        <w:rPr>
          <w:rFonts w:ascii="Times New Roman" w:eastAsia="Times New Roman" w:hAnsi="Times New Roman"/>
          <w:sz w:val="28"/>
          <w:szCs w:val="28"/>
          <w:lang w:eastAsia="zh-CN"/>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многофункционального центра.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w:t>
      </w:r>
      <w:r w:rsidR="0080580F">
        <w:rPr>
          <w:rFonts w:ascii="Times New Roman" w:eastAsia="Times New Roman" w:hAnsi="Times New Roman"/>
          <w:sz w:val="28"/>
          <w:szCs w:val="28"/>
          <w:lang w:eastAsia="zh-CN"/>
        </w:rPr>
        <w:t>Р</w:t>
      </w:r>
      <w:r w:rsidRPr="003767E6">
        <w:rPr>
          <w:rFonts w:ascii="Times New Roman" w:eastAsia="Times New Roman" w:hAnsi="Times New Roman"/>
          <w:sz w:val="28"/>
          <w:szCs w:val="28"/>
          <w:lang w:eastAsia="zh-CN"/>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w:t>
      </w:r>
      <w:r w:rsidR="0080580F">
        <w:rPr>
          <w:rFonts w:ascii="Times New Roman" w:eastAsia="Times New Roman" w:hAnsi="Times New Roman"/>
          <w:sz w:val="28"/>
          <w:szCs w:val="28"/>
          <w:lang w:eastAsia="zh-CN"/>
        </w:rPr>
        <w:t>Р</w:t>
      </w:r>
      <w:r w:rsidRPr="003767E6">
        <w:rPr>
          <w:rFonts w:ascii="Times New Roman" w:eastAsia="Times New Roman" w:hAnsi="Times New Roman"/>
          <w:sz w:val="28"/>
          <w:szCs w:val="28"/>
          <w:lang w:eastAsia="zh-CN"/>
        </w:rPr>
        <w:t xml:space="preserve">О, а также может быть принята при личном приеме заявителя.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3767E6">
          <w:rPr>
            <w:rFonts w:ascii="Times New Roman" w:eastAsia="Times New Roman" w:hAnsi="Times New Roman"/>
            <w:sz w:val="28"/>
            <w:szCs w:val="28"/>
            <w:lang w:eastAsia="zh-CN"/>
          </w:rPr>
          <w:t>части 5 статьи 11.2</w:t>
        </w:r>
      </w:hyperlink>
      <w:r w:rsidRPr="003767E6">
        <w:rPr>
          <w:rFonts w:ascii="Times New Roman" w:eastAsia="Times New Roman" w:hAnsi="Times New Roman"/>
          <w:sz w:val="28"/>
          <w:szCs w:val="28"/>
          <w:lang w:eastAsia="zh-CN"/>
        </w:rPr>
        <w:t xml:space="preserve">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письменной жалобе в обязательном порядке указываются: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«МФЦ», его руководителя и (или) работника, решения и действия (бездействие) которых обжалуются;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«МФЦ», его работника;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«МФЦ», его работника. Заявителем могут быть представлены документы (при наличии), подтверждающие доводы заявителя, либо их копии.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3767E6">
          <w:rPr>
            <w:rFonts w:ascii="Times New Roman" w:eastAsia="Times New Roman" w:hAnsi="Times New Roman"/>
            <w:sz w:val="28"/>
            <w:szCs w:val="28"/>
            <w:lang w:eastAsia="zh-CN"/>
          </w:rPr>
          <w:t>статьей 11.1</w:t>
        </w:r>
      </w:hyperlink>
      <w:r w:rsidRPr="003767E6">
        <w:rPr>
          <w:rFonts w:ascii="Times New Roman" w:eastAsia="Times New Roman" w:hAnsi="Times New Roman"/>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5.6.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5.7. По результатам рассмотрения жалобы принимается одно из следующих решений: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в удовлетворении жалобы отказывается.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p>
    <w:p w:rsidR="003767E6" w:rsidRPr="003767E6" w:rsidRDefault="003767E6" w:rsidP="003767E6">
      <w:pPr>
        <w:keepNext/>
        <w:spacing w:after="0" w:line="240" w:lineRule="auto"/>
        <w:jc w:val="center"/>
        <w:outlineLvl w:val="0"/>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6. Особенности выполнения административных процедур в многофункциональных центрах</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6.1. Предоставление муниципальной услуги посредством многофункциональных центров осуществляется в подразделениях "МФЦ" при наличии вступившего в силу соглашения о взаимодействии между "МФЦ" и администрацией. </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lastRenderedPageBreak/>
        <w:t>6.2. В случае подачи документов в администрацию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б) определяет предмет обращения;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в) проводит проверку правильности заполнения обращения;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г) проводит проверку укомплектованности пакета документов;</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е) заверяет каждый документ дела своей электронной подписью;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ж) направляет копии документов и реестр документов в администрацию: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в электронной форме (в составе пакетов электронных дел) - в день обращения заявителя в «МФЦ»;</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«МФЦ».</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По окончании приема документов работник «МФЦ» выдает заявителю расписку в приеме документов.</w:t>
      </w:r>
    </w:p>
    <w:p w:rsidR="00315ED3" w:rsidRPr="00315ED3" w:rsidRDefault="003767E6" w:rsidP="00315ED3">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6.3. </w:t>
      </w:r>
      <w:r w:rsidR="00315ED3" w:rsidRPr="00315ED3">
        <w:rPr>
          <w:rFonts w:ascii="Times New Roman" w:hAnsi="Times New Roman"/>
          <w:bCs/>
          <w:sz w:val="28"/>
          <w:szCs w:val="28"/>
        </w:rPr>
        <w:t>При установлении работником МФЦ следующих фактов:</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сообщает заявителю, какие необходимые документы им не представлены;</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Pr>
          <w:rFonts w:ascii="Times New Roman" w:hAnsi="Times New Roman"/>
          <w:bCs/>
          <w:sz w:val="28"/>
          <w:szCs w:val="28"/>
        </w:rPr>
        <w:t>муниципальной</w:t>
      </w:r>
      <w:r w:rsidRPr="00315ED3">
        <w:rPr>
          <w:rFonts w:ascii="Times New Roman" w:hAnsi="Times New Roman"/>
          <w:bCs/>
          <w:sz w:val="28"/>
          <w:szCs w:val="28"/>
        </w:rPr>
        <w:t xml:space="preserve"> услуги;</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 xml:space="preserve">выдает решение об отказе в приеме заявления и документов, необходимых для предоставления муниципальной услуги, по форме в соответствии с приложением </w:t>
      </w:r>
      <w:r>
        <w:rPr>
          <w:rFonts w:ascii="Times New Roman" w:hAnsi="Times New Roman"/>
          <w:bCs/>
          <w:sz w:val="28"/>
          <w:szCs w:val="28"/>
        </w:rPr>
        <w:t>6</w:t>
      </w:r>
      <w:r w:rsidRPr="00315ED3">
        <w:rPr>
          <w:rFonts w:ascii="Times New Roman" w:hAnsi="Times New Roman"/>
          <w:bCs/>
          <w:sz w:val="28"/>
          <w:szCs w:val="28"/>
        </w:rPr>
        <w:t>, с указанием перечня документов, которые заявителю необходимо представить для предоставления муниципальной услуги;</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б) несоответствие категории заявителя кругу лиц, имеющих право на получение государственной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сообщает заявителю об отсутствии у него права на получение муниципальной услуги;</w:t>
      </w:r>
    </w:p>
    <w:p w:rsid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lastRenderedPageBreak/>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rsidR="003767E6" w:rsidRPr="003767E6" w:rsidRDefault="00315ED3" w:rsidP="003767E6">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6.4. </w:t>
      </w:r>
      <w:r w:rsidR="003767E6" w:rsidRPr="003767E6">
        <w:rPr>
          <w:rFonts w:ascii="Times New Roman" w:hAnsi="Times New Roman"/>
          <w:bCs/>
          <w:sz w:val="28"/>
          <w:szCs w:val="28"/>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работнику «МФЦ» для передачи в соответствующее обособленное подразделение «МФЦ» результат предоставления услуги для его последующей выдачи заявителю: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«МФЦ», но не может превышать общий срок предоставления услуги. </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Работник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«МФЦ».</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004536">
      <w:pPr>
        <w:widowControl w:val="0"/>
        <w:tabs>
          <w:tab w:val="left" w:pos="142"/>
          <w:tab w:val="left" w:pos="284"/>
        </w:tabs>
        <w:suppressAutoHyphens/>
        <w:autoSpaceDE w:val="0"/>
        <w:spacing w:after="0" w:line="240" w:lineRule="auto"/>
        <w:ind w:left="-567" w:firstLine="340"/>
        <w:rPr>
          <w:rFonts w:ascii="Times New Roman" w:eastAsia="Times New Roman" w:hAnsi="Times New Roman"/>
          <w:bCs/>
          <w:sz w:val="20"/>
          <w:szCs w:val="20"/>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511C92" w:rsidRDefault="00511C92"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0580F" w:rsidRDefault="0080580F">
      <w:pPr>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p>
    <w:p w:rsidR="003767E6" w:rsidRPr="0080580F"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lastRenderedPageBreak/>
        <w:t>Приложение 1</w:t>
      </w:r>
    </w:p>
    <w:p w:rsidR="003767E6" w:rsidRPr="0080580F"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к Административному регламенту</w:t>
      </w:r>
    </w:p>
    <w:p w:rsidR="003767E6" w:rsidRPr="0080580F"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511C92" w:rsidRDefault="003767E6" w:rsidP="00511C92">
      <w:pPr>
        <w:widowControl w:val="0"/>
        <w:suppressAutoHyphens/>
        <w:autoSpaceDE w:val="0"/>
        <w:spacing w:after="0" w:line="240" w:lineRule="auto"/>
        <w:jc w:val="center"/>
        <w:rPr>
          <w:rFonts w:ascii="Times New Roman" w:eastAsia="Times New Roman" w:hAnsi="Times New Roman"/>
          <w:b/>
          <w:sz w:val="28"/>
          <w:szCs w:val="28"/>
          <w:lang w:eastAsia="zh-CN"/>
        </w:rPr>
      </w:pPr>
      <w:bookmarkStart w:id="0" w:name="P413"/>
      <w:bookmarkEnd w:id="0"/>
      <w:r w:rsidRPr="00511C92">
        <w:rPr>
          <w:rFonts w:ascii="Times New Roman" w:eastAsia="Times New Roman" w:hAnsi="Times New Roman"/>
          <w:b/>
          <w:sz w:val="28"/>
          <w:szCs w:val="28"/>
          <w:lang w:eastAsia="zh-CN"/>
        </w:rPr>
        <w:t>ЗАЯВЛЕНИЕ</w:t>
      </w:r>
    </w:p>
    <w:p w:rsidR="00511C92" w:rsidRPr="00511C92" w:rsidRDefault="003767E6" w:rsidP="00511C92">
      <w:pPr>
        <w:widowControl w:val="0"/>
        <w:suppressAutoHyphens/>
        <w:autoSpaceDE w:val="0"/>
        <w:spacing w:after="0" w:line="240" w:lineRule="auto"/>
        <w:jc w:val="center"/>
        <w:rPr>
          <w:rFonts w:ascii="Times New Roman" w:eastAsia="Times New Roman" w:hAnsi="Times New Roman"/>
          <w:b/>
          <w:sz w:val="28"/>
          <w:szCs w:val="28"/>
          <w:lang w:eastAsia="zh-CN"/>
        </w:rPr>
      </w:pPr>
      <w:r w:rsidRPr="00511C92">
        <w:rPr>
          <w:rFonts w:ascii="Times New Roman" w:eastAsia="Times New Roman" w:hAnsi="Times New Roman"/>
          <w:b/>
          <w:sz w:val="28"/>
          <w:szCs w:val="28"/>
          <w:lang w:eastAsia="zh-CN"/>
        </w:rPr>
        <w:t xml:space="preserve">о выдаче разрешения (ордера) на право производства земляных работ  на территории муниципального образования </w:t>
      </w:r>
    </w:p>
    <w:p w:rsidR="003767E6" w:rsidRPr="00511C92" w:rsidRDefault="00511C92" w:rsidP="00511C92">
      <w:pPr>
        <w:widowControl w:val="0"/>
        <w:suppressAutoHyphens/>
        <w:autoSpaceDE w:val="0"/>
        <w:spacing w:after="0" w:line="240" w:lineRule="auto"/>
        <w:jc w:val="center"/>
        <w:rPr>
          <w:rFonts w:ascii="Times New Roman" w:eastAsia="Times New Roman" w:hAnsi="Times New Roman"/>
          <w:b/>
          <w:sz w:val="28"/>
          <w:szCs w:val="28"/>
          <w:lang w:eastAsia="zh-CN"/>
        </w:rPr>
      </w:pPr>
      <w:r w:rsidRPr="00511C92">
        <w:rPr>
          <w:rFonts w:ascii="Times New Roman" w:eastAsia="Times New Roman" w:hAnsi="Times New Roman"/>
          <w:b/>
          <w:sz w:val="28"/>
          <w:szCs w:val="28"/>
          <w:lang w:eastAsia="zh-CN"/>
        </w:rPr>
        <w:t>Кипенское сельское поселение</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Администрацию </w:t>
      </w:r>
      <w:r w:rsidR="0080580F">
        <w:rPr>
          <w:rFonts w:ascii="Times New Roman" w:eastAsia="Times New Roman" w:hAnsi="Times New Roman"/>
          <w:sz w:val="28"/>
          <w:szCs w:val="28"/>
          <w:lang w:eastAsia="zh-CN"/>
        </w:rPr>
        <w:t>Кагальницкого сельского поселения</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r w:rsidR="00511C92">
        <w:rPr>
          <w:rFonts w:ascii="Times New Roman" w:eastAsia="Times New Roman" w:hAnsi="Times New Roman"/>
          <w:sz w:val="28"/>
          <w:szCs w:val="28"/>
          <w:lang w:eastAsia="zh-CN"/>
        </w:rPr>
        <w:t>______________________</w:t>
      </w:r>
    </w:p>
    <w:p w:rsidR="003767E6" w:rsidRPr="0080580F" w:rsidRDefault="003767E6" w:rsidP="003767E6">
      <w:pPr>
        <w:widowControl w:val="0"/>
        <w:suppressAutoHyphens/>
        <w:autoSpaceDE w:val="0"/>
        <w:spacing w:after="0" w:line="240" w:lineRule="auto"/>
        <w:ind w:left="4820"/>
        <w:jc w:val="both"/>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(наименование организации, фамилия, имя, отчество физического лица)</w:t>
      </w:r>
    </w:p>
    <w:p w:rsid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r w:rsidR="00511C92">
        <w:rPr>
          <w:rFonts w:ascii="Times New Roman" w:eastAsia="Times New Roman" w:hAnsi="Times New Roman"/>
          <w:sz w:val="28"/>
          <w:szCs w:val="28"/>
          <w:lang w:eastAsia="zh-CN"/>
        </w:rPr>
        <w:t>_________________________</w:t>
      </w:r>
    </w:p>
    <w:p w:rsidR="00511C92" w:rsidRPr="003767E6" w:rsidRDefault="00511C92"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r w:rsidR="00511C92">
        <w:rPr>
          <w:rFonts w:ascii="Times New Roman" w:eastAsia="Times New Roman" w:hAnsi="Times New Roman"/>
          <w:sz w:val="28"/>
          <w:szCs w:val="28"/>
          <w:lang w:eastAsia="zh-CN"/>
        </w:rPr>
        <w:t>_______________________</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ИНН: </w:t>
      </w:r>
      <w:r w:rsidR="00511C92">
        <w:rPr>
          <w:rFonts w:ascii="Times New Roman" w:eastAsia="Times New Roman" w:hAnsi="Times New Roman"/>
          <w:sz w:val="28"/>
          <w:szCs w:val="28"/>
          <w:lang w:eastAsia="zh-CN"/>
        </w:rPr>
        <w:t>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выдать разрешение (ордер) на право производства земляных работ на террито</w:t>
      </w:r>
      <w:r w:rsidR="00511C92">
        <w:rPr>
          <w:rFonts w:ascii="Times New Roman" w:eastAsia="Times New Roman" w:hAnsi="Times New Roman"/>
          <w:sz w:val="28"/>
          <w:szCs w:val="28"/>
          <w:lang w:eastAsia="zh-CN"/>
        </w:rPr>
        <w:t xml:space="preserve">рии муниципального образования </w:t>
      </w:r>
      <w:r w:rsidR="0080580F">
        <w:rPr>
          <w:rFonts w:ascii="Times New Roman" w:eastAsia="Times New Roman" w:hAnsi="Times New Roman"/>
          <w:sz w:val="28"/>
          <w:szCs w:val="28"/>
          <w:lang w:eastAsia="zh-CN"/>
        </w:rPr>
        <w:t xml:space="preserve">Кагальницкое </w:t>
      </w:r>
      <w:r w:rsidR="00511C92">
        <w:rPr>
          <w:rFonts w:ascii="Times New Roman" w:eastAsia="Times New Roman" w:hAnsi="Times New Roman"/>
          <w:sz w:val="28"/>
          <w:szCs w:val="28"/>
          <w:lang w:eastAsia="zh-CN"/>
        </w:rPr>
        <w:t>сельское поселение</w:t>
      </w:r>
      <w:r w:rsidR="0080580F">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_______________________</w:t>
      </w:r>
      <w:r w:rsidR="007D574E">
        <w:rPr>
          <w:rFonts w:ascii="Times New Roman" w:eastAsia="Times New Roman" w:hAnsi="Times New Roman"/>
          <w:sz w:val="28"/>
          <w:szCs w:val="28"/>
          <w:lang w:eastAsia="zh-CN"/>
        </w:rPr>
        <w:t>_____</w:t>
      </w:r>
      <w:r w:rsidR="0080580F">
        <w:rPr>
          <w:rFonts w:ascii="Times New Roman" w:eastAsia="Times New Roman" w:hAnsi="Times New Roman"/>
          <w:sz w:val="28"/>
          <w:szCs w:val="28"/>
          <w:lang w:eastAsia="zh-CN"/>
        </w:rPr>
        <w:t>_______________</w:t>
      </w:r>
      <w:r w:rsidR="007D574E">
        <w:rPr>
          <w:rFonts w:ascii="Times New Roman" w:eastAsia="Times New Roman" w:hAnsi="Times New Roman"/>
          <w:sz w:val="28"/>
          <w:szCs w:val="28"/>
          <w:lang w:eastAsia="zh-CN"/>
        </w:rPr>
        <w:t>_______________________</w:t>
      </w:r>
      <w:r w:rsidRPr="003767E6">
        <w:rPr>
          <w:rFonts w:ascii="Times New Roman" w:eastAsia="Times New Roman" w:hAnsi="Times New Roman"/>
          <w:sz w:val="28"/>
          <w:szCs w:val="28"/>
          <w:lang w:eastAsia="zh-CN"/>
        </w:rPr>
        <w:t>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w:t>
      </w:r>
      <w:r w:rsidR="0080580F">
        <w:rPr>
          <w:rFonts w:ascii="Times New Roman" w:eastAsia="Times New Roman" w:hAnsi="Times New Roman"/>
          <w:sz w:val="28"/>
          <w:szCs w:val="28"/>
          <w:lang w:eastAsia="zh-CN"/>
        </w:rPr>
        <w:t>______</w:t>
      </w:r>
      <w:r w:rsidRPr="003767E6">
        <w:rPr>
          <w:rFonts w:ascii="Times New Roman" w:eastAsia="Times New Roman" w:hAnsi="Times New Roman"/>
          <w:sz w:val="28"/>
          <w:szCs w:val="28"/>
          <w:lang w:eastAsia="zh-CN"/>
        </w:rPr>
        <w:t>______________________________________</w:t>
      </w:r>
    </w:p>
    <w:p w:rsidR="003767E6" w:rsidRPr="003767E6" w:rsidRDefault="003767E6" w:rsidP="007D574E">
      <w:pPr>
        <w:widowControl w:val="0"/>
        <w:suppressAutoHyphens/>
        <w:autoSpaceDE w:val="0"/>
        <w:spacing w:after="0" w:line="240" w:lineRule="auto"/>
        <w:jc w:val="center"/>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____________________________</w:t>
      </w:r>
      <w:r w:rsidR="0080580F">
        <w:rPr>
          <w:rFonts w:ascii="Times New Roman" w:eastAsia="Times New Roman" w:hAnsi="Times New Roman"/>
          <w:sz w:val="28"/>
          <w:szCs w:val="28"/>
          <w:lang w:eastAsia="zh-CN"/>
        </w:rPr>
        <w:t>______</w:t>
      </w:r>
      <w:r w:rsidRPr="003767E6">
        <w:rPr>
          <w:rFonts w:ascii="Times New Roman" w:eastAsia="Times New Roman" w:hAnsi="Times New Roman"/>
          <w:sz w:val="28"/>
          <w:szCs w:val="28"/>
          <w:lang w:eastAsia="zh-CN"/>
        </w:rPr>
        <w:t>__________</w:t>
      </w:r>
      <w:r w:rsidR="007D574E">
        <w:rPr>
          <w:rFonts w:ascii="Times New Roman" w:eastAsia="Times New Roman" w:hAnsi="Times New Roman"/>
          <w:sz w:val="28"/>
          <w:szCs w:val="28"/>
          <w:lang w:eastAsia="zh-CN"/>
        </w:rPr>
        <w:t>_________________________</w:t>
      </w: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(вид работ)</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Заказчик работ: </w:t>
      </w:r>
      <w:r w:rsidR="00511C92">
        <w:rPr>
          <w:rFonts w:ascii="Times New Roman" w:eastAsia="Times New Roman" w:hAnsi="Times New Roman"/>
          <w:sz w:val="28"/>
          <w:szCs w:val="28"/>
          <w:lang w:eastAsia="zh-CN"/>
        </w:rPr>
        <w:t>_______________________________</w:t>
      </w:r>
      <w:r w:rsidR="0080580F">
        <w:rPr>
          <w:rFonts w:ascii="Times New Roman" w:eastAsia="Times New Roman" w:hAnsi="Times New Roman"/>
          <w:sz w:val="28"/>
          <w:szCs w:val="28"/>
          <w:lang w:eastAsia="zh-CN"/>
        </w:rPr>
        <w:t>________</w:t>
      </w:r>
      <w:r w:rsidR="00511C92">
        <w:rPr>
          <w:rFonts w:ascii="Times New Roman" w:eastAsia="Times New Roman" w:hAnsi="Times New Roman"/>
          <w:sz w:val="28"/>
          <w:szCs w:val="28"/>
          <w:lang w:eastAsia="zh-CN"/>
        </w:rPr>
        <w:t>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Исполнитель работ: _________________________</w:t>
      </w:r>
      <w:r w:rsidR="0080580F">
        <w:rPr>
          <w:rFonts w:ascii="Times New Roman" w:eastAsia="Times New Roman" w:hAnsi="Times New Roman"/>
          <w:sz w:val="28"/>
          <w:szCs w:val="28"/>
          <w:lang w:eastAsia="zh-CN"/>
        </w:rPr>
        <w:t>_______</w:t>
      </w:r>
      <w:r>
        <w:rPr>
          <w:rFonts w:ascii="Times New Roman" w:eastAsia="Times New Roman" w:hAnsi="Times New Roman"/>
          <w:sz w:val="28"/>
          <w:szCs w:val="28"/>
          <w:lang w:eastAsia="zh-CN"/>
        </w:rPr>
        <w:t>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СРО (при необходимости): ____________________________________</w:t>
      </w:r>
      <w:r w:rsidR="0080580F">
        <w:rPr>
          <w:rFonts w:ascii="Times New Roman" w:eastAsia="Times New Roman" w:hAnsi="Times New Roman"/>
          <w:sz w:val="28"/>
          <w:szCs w:val="28"/>
          <w:lang w:eastAsia="zh-CN"/>
        </w:rPr>
        <w:t>_______</w:t>
      </w:r>
      <w:r>
        <w:rPr>
          <w:rFonts w:ascii="Times New Roman" w:eastAsia="Times New Roman" w:hAnsi="Times New Roman"/>
          <w:sz w:val="28"/>
          <w:szCs w:val="28"/>
          <w:lang w:eastAsia="zh-CN"/>
        </w:rPr>
        <w:t>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Основание для производства работ (при наличии договор подряда):</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w:t>
      </w:r>
      <w:r w:rsidR="0080580F">
        <w:rPr>
          <w:rFonts w:ascii="Times New Roman" w:eastAsia="Times New Roman" w:hAnsi="Times New Roman"/>
          <w:sz w:val="28"/>
          <w:szCs w:val="28"/>
          <w:lang w:eastAsia="zh-CN"/>
        </w:rPr>
        <w:t>_______</w:t>
      </w:r>
      <w:r>
        <w:rPr>
          <w:rFonts w:ascii="Times New Roman" w:eastAsia="Times New Roman" w:hAnsi="Times New Roman"/>
          <w:sz w:val="28"/>
          <w:szCs w:val="28"/>
          <w:lang w:eastAsia="zh-CN"/>
        </w:rPr>
        <w:t>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Нарушаемое благоустройство, объем (кв.м.): ____________</w:t>
      </w:r>
      <w:r w:rsidR="0080580F">
        <w:rPr>
          <w:rFonts w:ascii="Times New Roman" w:eastAsia="Times New Roman" w:hAnsi="Times New Roman"/>
          <w:sz w:val="28"/>
          <w:szCs w:val="28"/>
          <w:lang w:eastAsia="zh-CN"/>
        </w:rPr>
        <w:t>________</w:t>
      </w:r>
      <w:r>
        <w:rPr>
          <w:rFonts w:ascii="Times New Roman" w:eastAsia="Times New Roman" w:hAnsi="Times New Roman"/>
          <w:sz w:val="28"/>
          <w:szCs w:val="28"/>
          <w:lang w:eastAsia="zh-CN"/>
        </w:rPr>
        <w:t>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w:t>
      </w:r>
      <w:r w:rsidR="0080580F">
        <w:rPr>
          <w:rFonts w:ascii="Times New Roman" w:eastAsia="Times New Roman" w:hAnsi="Times New Roman"/>
          <w:sz w:val="28"/>
          <w:szCs w:val="28"/>
          <w:lang w:eastAsia="zh-CN"/>
        </w:rPr>
        <w:t>________</w:t>
      </w:r>
      <w:r>
        <w:rPr>
          <w:rFonts w:ascii="Times New Roman" w:eastAsia="Times New Roman" w:hAnsi="Times New Roman"/>
          <w:sz w:val="28"/>
          <w:szCs w:val="28"/>
          <w:lang w:eastAsia="zh-CN"/>
        </w:rPr>
        <w:t>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Тротуар ________________ Проезжая часть __</w:t>
      </w:r>
      <w:r w:rsidR="0080580F">
        <w:rPr>
          <w:rFonts w:ascii="Times New Roman" w:eastAsia="Times New Roman" w:hAnsi="Times New Roman"/>
          <w:sz w:val="28"/>
          <w:szCs w:val="28"/>
          <w:lang w:eastAsia="zh-CN"/>
        </w:rPr>
        <w:t>_______</w:t>
      </w:r>
      <w:r>
        <w:rPr>
          <w:rFonts w:ascii="Times New Roman" w:eastAsia="Times New Roman" w:hAnsi="Times New Roman"/>
          <w:sz w:val="28"/>
          <w:szCs w:val="28"/>
          <w:lang w:eastAsia="zh-CN"/>
        </w:rPr>
        <w:t xml:space="preserve">_______________________ </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Озеленение ______________________________</w:t>
      </w:r>
      <w:r w:rsidR="0080580F">
        <w:rPr>
          <w:rFonts w:ascii="Times New Roman" w:eastAsia="Times New Roman" w:hAnsi="Times New Roman"/>
          <w:sz w:val="28"/>
          <w:szCs w:val="28"/>
          <w:lang w:eastAsia="zh-CN"/>
        </w:rPr>
        <w:t>_______</w:t>
      </w:r>
      <w:r>
        <w:rPr>
          <w:rFonts w:ascii="Times New Roman" w:eastAsia="Times New Roman" w:hAnsi="Times New Roman"/>
          <w:sz w:val="28"/>
          <w:szCs w:val="28"/>
          <w:lang w:eastAsia="zh-CN"/>
        </w:rPr>
        <w:t>______________________</w:t>
      </w:r>
    </w:p>
    <w:p w:rsidR="003767E6" w:rsidRPr="003767E6" w:rsidRDefault="003767E6" w:rsidP="007D574E">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Место проведения работ:</w:t>
      </w:r>
      <w:r w:rsidR="007D574E">
        <w:rPr>
          <w:rFonts w:ascii="Times New Roman" w:eastAsia="Times New Roman" w:hAnsi="Times New Roman"/>
          <w:sz w:val="28"/>
          <w:szCs w:val="28"/>
          <w:lang w:eastAsia="zh-CN"/>
        </w:rPr>
        <w:t>________________</w:t>
      </w:r>
      <w:r w:rsidRPr="003767E6">
        <w:rPr>
          <w:rFonts w:ascii="Times New Roman" w:eastAsia="Times New Roman" w:hAnsi="Times New Roman"/>
          <w:sz w:val="28"/>
          <w:szCs w:val="28"/>
          <w:lang w:eastAsia="zh-CN"/>
        </w:rPr>
        <w:t>____</w:t>
      </w:r>
      <w:r w:rsidR="0080580F">
        <w:rPr>
          <w:rFonts w:ascii="Times New Roman" w:eastAsia="Times New Roman" w:hAnsi="Times New Roman"/>
          <w:sz w:val="28"/>
          <w:szCs w:val="28"/>
          <w:lang w:eastAsia="zh-CN"/>
        </w:rPr>
        <w:t>______</w:t>
      </w:r>
      <w:r w:rsidRPr="003767E6">
        <w:rPr>
          <w:rFonts w:ascii="Times New Roman" w:eastAsia="Times New Roman" w:hAnsi="Times New Roman"/>
          <w:sz w:val="28"/>
          <w:szCs w:val="28"/>
          <w:lang w:eastAsia="zh-CN"/>
        </w:rPr>
        <w:t>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w:t>
      </w:r>
      <w:r w:rsidR="007D574E">
        <w:rPr>
          <w:rFonts w:ascii="Times New Roman" w:eastAsia="Times New Roman" w:hAnsi="Times New Roman"/>
          <w:sz w:val="28"/>
          <w:szCs w:val="28"/>
          <w:lang w:eastAsia="zh-CN"/>
        </w:rPr>
        <w:t>_________</w:t>
      </w:r>
      <w:r w:rsidR="0080580F">
        <w:rPr>
          <w:rFonts w:ascii="Times New Roman" w:eastAsia="Times New Roman" w:hAnsi="Times New Roman"/>
          <w:sz w:val="28"/>
          <w:szCs w:val="28"/>
          <w:lang w:eastAsia="zh-CN"/>
        </w:rPr>
        <w:t>______</w:t>
      </w:r>
      <w:r w:rsidR="007D574E">
        <w:rPr>
          <w:rFonts w:ascii="Times New Roman" w:eastAsia="Times New Roman" w:hAnsi="Times New Roman"/>
          <w:sz w:val="28"/>
          <w:szCs w:val="28"/>
          <w:lang w:eastAsia="zh-CN"/>
        </w:rPr>
        <w:t>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Вид вскрываемого покрытия:______________________________</w:t>
      </w:r>
      <w:r w:rsidR="0080580F">
        <w:rPr>
          <w:rFonts w:ascii="Times New Roman" w:eastAsia="Times New Roman" w:hAnsi="Times New Roman"/>
          <w:sz w:val="28"/>
          <w:szCs w:val="28"/>
          <w:lang w:eastAsia="zh-CN"/>
        </w:rPr>
        <w:t>_______</w:t>
      </w:r>
      <w:r w:rsidRPr="003767E6">
        <w:rPr>
          <w:rFonts w:ascii="Times New Roman" w:eastAsia="Times New Roman" w:hAnsi="Times New Roman"/>
          <w:sz w:val="28"/>
          <w:szCs w:val="28"/>
          <w:lang w:eastAsia="zh-CN"/>
        </w:rPr>
        <w:t>________</w:t>
      </w:r>
    </w:p>
    <w:p w:rsidR="003767E6" w:rsidRPr="003767E6" w:rsidRDefault="003767E6" w:rsidP="007D574E">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Сведение об ответственном за производство земляных работ:</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_______________________</w:t>
      </w:r>
      <w:r w:rsidR="0080580F">
        <w:rPr>
          <w:rFonts w:ascii="Times New Roman" w:eastAsia="Times New Roman" w:hAnsi="Times New Roman"/>
          <w:sz w:val="28"/>
          <w:szCs w:val="28"/>
          <w:lang w:eastAsia="zh-CN"/>
        </w:rPr>
        <w:t>_________</w:t>
      </w:r>
      <w:r w:rsidRPr="003767E6">
        <w:rPr>
          <w:rFonts w:ascii="Times New Roman" w:eastAsia="Times New Roman" w:hAnsi="Times New Roman"/>
          <w:sz w:val="28"/>
          <w:szCs w:val="28"/>
          <w:lang w:eastAsia="zh-CN"/>
        </w:rPr>
        <w:t>_________________________________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Должность: ______________________</w:t>
      </w:r>
      <w:r w:rsidR="0080580F">
        <w:rPr>
          <w:rFonts w:ascii="Times New Roman" w:eastAsia="Times New Roman" w:hAnsi="Times New Roman"/>
          <w:sz w:val="28"/>
          <w:szCs w:val="28"/>
          <w:lang w:eastAsia="zh-CN"/>
        </w:rPr>
        <w:t>_______</w:t>
      </w:r>
      <w:r w:rsidRPr="003767E6">
        <w:rPr>
          <w:rFonts w:ascii="Times New Roman" w:eastAsia="Times New Roman" w:hAnsi="Times New Roman"/>
          <w:sz w:val="28"/>
          <w:szCs w:val="28"/>
          <w:lang w:eastAsia="zh-CN"/>
        </w:rPr>
        <w:t>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Паспортные данные: Серия _________ </w:t>
      </w:r>
      <w:r w:rsidR="0080580F">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___________ выдан</w:t>
      </w:r>
      <w:r w:rsidR="00557CFE">
        <w:rPr>
          <w:rFonts w:ascii="Times New Roman" w:eastAsia="Times New Roman" w:hAnsi="Times New Roman"/>
          <w:sz w:val="28"/>
          <w:szCs w:val="28"/>
          <w:lang w:eastAsia="zh-CN"/>
        </w:rPr>
        <w:t>_</w:t>
      </w:r>
      <w:r w:rsidR="0080580F">
        <w:rPr>
          <w:rFonts w:ascii="Times New Roman" w:eastAsia="Times New Roman" w:hAnsi="Times New Roman"/>
          <w:sz w:val="28"/>
          <w:szCs w:val="28"/>
          <w:lang w:eastAsia="zh-CN"/>
        </w:rPr>
        <w:t>________</w:t>
      </w:r>
      <w:r w:rsidR="00557CFE">
        <w:rPr>
          <w:rFonts w:ascii="Times New Roman" w:eastAsia="Times New Roman" w:hAnsi="Times New Roman"/>
          <w:sz w:val="28"/>
          <w:szCs w:val="28"/>
          <w:lang w:eastAsia="zh-CN"/>
        </w:rPr>
        <w:t>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телефона: 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и дата приказа о назначении ответственного лица: ______________________________________________</w:t>
      </w:r>
      <w:r w:rsidR="0080580F">
        <w:rPr>
          <w:rFonts w:ascii="Times New Roman" w:eastAsia="Times New Roman" w:hAnsi="Times New Roman"/>
          <w:sz w:val="28"/>
          <w:szCs w:val="28"/>
          <w:lang w:eastAsia="zh-CN"/>
        </w:rPr>
        <w:t>______</w:t>
      </w:r>
      <w:r w:rsidRPr="003767E6">
        <w:rPr>
          <w:rFonts w:ascii="Times New Roman" w:eastAsia="Times New Roman" w:hAnsi="Times New Roman"/>
          <w:sz w:val="28"/>
          <w:szCs w:val="28"/>
          <w:lang w:eastAsia="zh-CN"/>
        </w:rPr>
        <w:t>_________________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w:t>
      </w:r>
      <w:r w:rsidR="00557CFE">
        <w:rPr>
          <w:rFonts w:ascii="Times New Roman" w:eastAsia="Times New Roman" w:hAnsi="Times New Roman"/>
          <w:sz w:val="28"/>
          <w:szCs w:val="28"/>
          <w:lang w:eastAsia="zh-CN"/>
        </w:rPr>
        <w:t>_______________________</w:t>
      </w:r>
      <w:r w:rsidRPr="003767E6">
        <w:rPr>
          <w:rFonts w:ascii="Times New Roman" w:eastAsia="Times New Roman" w:hAnsi="Times New Roman"/>
          <w:sz w:val="28"/>
          <w:szCs w:val="28"/>
          <w:lang w:eastAsia="zh-CN"/>
        </w:rPr>
        <w:t>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Полное восстановление дорожного покрытия и объектов благоустройства будет произведено в срок до: ___</w:t>
      </w:r>
      <w:r w:rsidR="0080580F">
        <w:rPr>
          <w:rFonts w:ascii="Times New Roman" w:eastAsia="Times New Roman" w:hAnsi="Times New Roman"/>
          <w:sz w:val="28"/>
          <w:szCs w:val="28"/>
          <w:lang w:eastAsia="zh-CN"/>
        </w:rPr>
        <w:t>_____________________</w:t>
      </w:r>
      <w:r w:rsidRPr="003767E6">
        <w:rPr>
          <w:rFonts w:ascii="Times New Roman" w:eastAsia="Times New Roman" w:hAnsi="Times New Roman"/>
          <w:sz w:val="28"/>
          <w:szCs w:val="28"/>
          <w:lang w:eastAsia="zh-CN"/>
        </w:rPr>
        <w:t>_____</w:t>
      </w:r>
      <w:r w:rsidR="00557CFE">
        <w:rPr>
          <w:rFonts w:ascii="Times New Roman" w:eastAsia="Times New Roman" w:hAnsi="Times New Roman"/>
          <w:sz w:val="28"/>
          <w:szCs w:val="28"/>
          <w:lang w:eastAsia="zh-CN"/>
        </w:rPr>
        <w:t>_______________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Производство работ предполагает/не предполагает (нужное подчеркнуть) </w:t>
      </w:r>
      <w:r w:rsidRPr="003767E6">
        <w:rPr>
          <w:rFonts w:ascii="Times New Roman" w:eastAsia="Times New Roman" w:hAnsi="Times New Roman"/>
          <w:sz w:val="28"/>
          <w:szCs w:val="28"/>
          <w:lang w:eastAsia="zh-CN"/>
        </w:rPr>
        <w:lastRenderedPageBreak/>
        <w:t>ограничение движения пешеходов или автотранспорта.</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Производство работ предполагает/не предполагает (нужное подчеркнуть) </w:t>
      </w:r>
      <w:r w:rsidR="00004536">
        <w:rPr>
          <w:rFonts w:ascii="Times New Roman" w:eastAsia="Times New Roman" w:hAnsi="Times New Roman"/>
          <w:sz w:val="28"/>
          <w:szCs w:val="28"/>
          <w:lang w:eastAsia="zh-CN"/>
        </w:rPr>
        <w:t>снос</w:t>
      </w:r>
      <w:r w:rsidR="00004536"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зеленых насаждений.</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 производстве работ гарантируем безопасное и беспрепятственное движение автотранспорта и пешеходов.</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Обязуемся восстановить благоустройство на месте проведения работ.</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17">
        <w:r w:rsidRPr="003767E6">
          <w:rPr>
            <w:rFonts w:ascii="Times New Roman" w:eastAsia="Times New Roman" w:hAnsi="Times New Roman"/>
            <w:sz w:val="28"/>
            <w:szCs w:val="28"/>
            <w:lang w:eastAsia="zh-CN"/>
          </w:rPr>
          <w:t>закона</w:t>
        </w:r>
      </w:hyperlink>
      <w:r w:rsidRPr="003767E6">
        <w:rPr>
          <w:rFonts w:ascii="Times New Roman" w:eastAsia="Times New Roman" w:hAnsi="Times New Roman"/>
          <w:sz w:val="28"/>
          <w:szCs w:val="28"/>
          <w:lang w:eastAsia="zh-CN"/>
        </w:rPr>
        <w:t xml:space="preserve"> от 27.07.2006 </w:t>
      </w:r>
      <w:r w:rsidR="0080580F">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 xml:space="preserve"> 152-ФЗ "О персональных данных".</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Результат предоставления муниципальной услуги получу (нужное отметить):</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 лично в Администрации </w:t>
      </w:r>
      <w:r w:rsidR="0080580F">
        <w:rPr>
          <w:rFonts w:ascii="Times New Roman" w:eastAsia="Times New Roman" w:hAnsi="Times New Roman"/>
          <w:sz w:val="28"/>
          <w:szCs w:val="28"/>
          <w:lang w:eastAsia="zh-CN"/>
        </w:rPr>
        <w:t>Кагальницкого</w:t>
      </w:r>
      <w:r w:rsidR="00511C92">
        <w:rPr>
          <w:rFonts w:ascii="Times New Roman" w:eastAsia="Times New Roman" w:hAnsi="Times New Roman"/>
          <w:sz w:val="28"/>
          <w:szCs w:val="28"/>
          <w:lang w:eastAsia="zh-CN"/>
        </w:rPr>
        <w:t xml:space="preserve"> сельско</w:t>
      </w:r>
      <w:r w:rsidR="0080580F">
        <w:rPr>
          <w:rFonts w:ascii="Times New Roman" w:eastAsia="Times New Roman" w:hAnsi="Times New Roman"/>
          <w:sz w:val="28"/>
          <w:szCs w:val="28"/>
          <w:lang w:eastAsia="zh-CN"/>
        </w:rPr>
        <w:t>го</w:t>
      </w:r>
      <w:r w:rsidR="00511C92">
        <w:rPr>
          <w:rFonts w:ascii="Times New Roman" w:eastAsia="Times New Roman" w:hAnsi="Times New Roman"/>
          <w:sz w:val="28"/>
          <w:szCs w:val="28"/>
          <w:lang w:eastAsia="zh-CN"/>
        </w:rPr>
        <w:t xml:space="preserve"> поселени</w:t>
      </w:r>
      <w:r w:rsidR="0080580F">
        <w:rPr>
          <w:rFonts w:ascii="Times New Roman" w:eastAsia="Times New Roman" w:hAnsi="Times New Roman"/>
          <w:sz w:val="28"/>
          <w:szCs w:val="28"/>
          <w:lang w:eastAsia="zh-CN"/>
        </w:rPr>
        <w:t>я</w:t>
      </w:r>
      <w:r w:rsidRPr="003767E6">
        <w:rPr>
          <w:rFonts w:ascii="Times New Roman" w:eastAsia="Times New Roman" w:hAnsi="Times New Roman"/>
          <w:sz w:val="28"/>
          <w:szCs w:val="28"/>
          <w:lang w:eastAsia="zh-CN"/>
        </w:rPr>
        <w:t>;</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 почтовым отправлением.</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 (согласно п. 2.6  административного регламента)</w:t>
      </w:r>
      <w:r w:rsidR="007F757F">
        <w:rPr>
          <w:rFonts w:ascii="Times New Roman" w:eastAsia="Times New Roman" w:hAnsi="Times New Roman"/>
          <w:sz w:val="28"/>
          <w:szCs w:val="28"/>
          <w:lang w:eastAsia="zh-CN"/>
        </w:rPr>
        <w:t>:</w:t>
      </w: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1)</w:t>
      </w: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3)</w:t>
      </w: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w:t>
      </w: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w:t>
      </w:r>
    </w:p>
    <w:p w:rsidR="007F757F" w:rsidRPr="003767E6"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w:t>
      </w:r>
      <w:r w:rsidR="007F757F">
        <w:rPr>
          <w:rFonts w:ascii="Times New Roman" w:eastAsia="Times New Roman" w:hAnsi="Times New Roman"/>
          <w:sz w:val="28"/>
          <w:szCs w:val="28"/>
          <w:lang w:eastAsia="zh-CN"/>
        </w:rPr>
        <w:t>________     __________________</w:t>
      </w:r>
    </w:p>
    <w:p w:rsidR="003767E6" w:rsidRPr="0080580F"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 xml:space="preserve">   дата подачи заявления                   </w:t>
      </w:r>
      <w:r w:rsidR="0080580F">
        <w:rPr>
          <w:rFonts w:ascii="Times New Roman" w:eastAsia="Times New Roman" w:hAnsi="Times New Roman"/>
          <w:sz w:val="20"/>
          <w:szCs w:val="20"/>
          <w:lang w:eastAsia="zh-CN"/>
        </w:rPr>
        <w:t xml:space="preserve">                        </w:t>
      </w:r>
      <w:r w:rsidRPr="0080580F">
        <w:rPr>
          <w:rFonts w:ascii="Times New Roman" w:eastAsia="Times New Roman" w:hAnsi="Times New Roman"/>
          <w:sz w:val="20"/>
          <w:szCs w:val="20"/>
          <w:lang w:eastAsia="zh-CN"/>
        </w:rPr>
        <w:t xml:space="preserve"> подпись заявителя </w:t>
      </w:r>
      <w:r w:rsidR="0080580F">
        <w:rPr>
          <w:rFonts w:ascii="Times New Roman" w:eastAsia="Times New Roman" w:hAnsi="Times New Roman"/>
          <w:sz w:val="20"/>
          <w:szCs w:val="20"/>
          <w:lang w:eastAsia="zh-CN"/>
        </w:rPr>
        <w:t xml:space="preserve">                          </w:t>
      </w:r>
      <w:r w:rsidR="00557CFE" w:rsidRPr="0080580F">
        <w:rPr>
          <w:rFonts w:ascii="Times New Roman" w:eastAsia="Times New Roman" w:hAnsi="Times New Roman"/>
          <w:sz w:val="20"/>
          <w:szCs w:val="20"/>
          <w:lang w:eastAsia="zh-CN"/>
        </w:rPr>
        <w:t xml:space="preserve">Ф.И.О. </w:t>
      </w:r>
      <w:r w:rsidRPr="0080580F">
        <w:rPr>
          <w:rFonts w:ascii="Times New Roman" w:eastAsia="Times New Roman" w:hAnsi="Times New Roman"/>
          <w:sz w:val="20"/>
          <w:szCs w:val="20"/>
          <w:lang w:eastAsia="zh-CN"/>
        </w:rPr>
        <w:t>заявителя</w:t>
      </w:r>
    </w:p>
    <w:p w:rsidR="007F757F" w:rsidRDefault="007F757F" w:rsidP="007F757F">
      <w:pPr>
        <w:widowControl w:val="0"/>
        <w:suppressAutoHyphens/>
        <w:autoSpaceDE w:val="0"/>
        <w:spacing w:after="0" w:line="240" w:lineRule="auto"/>
        <w:jc w:val="right"/>
        <w:outlineLvl w:val="1"/>
        <w:rPr>
          <w:rFonts w:ascii="Times New Roman" w:eastAsia="Times New Roman" w:hAnsi="Times New Roman"/>
          <w:sz w:val="28"/>
          <w:szCs w:val="28"/>
          <w:lang w:eastAsia="zh-CN"/>
        </w:rPr>
      </w:pPr>
    </w:p>
    <w:p w:rsidR="0080580F" w:rsidRDefault="0080580F">
      <w:pPr>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p>
    <w:p w:rsidR="003767E6" w:rsidRPr="0080580F" w:rsidRDefault="003767E6" w:rsidP="007F757F">
      <w:pPr>
        <w:widowControl w:val="0"/>
        <w:suppressAutoHyphens/>
        <w:autoSpaceDE w:val="0"/>
        <w:spacing w:after="0" w:line="240" w:lineRule="auto"/>
        <w:jc w:val="right"/>
        <w:outlineLvl w:val="1"/>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lastRenderedPageBreak/>
        <w:t>Приложение 2</w:t>
      </w:r>
    </w:p>
    <w:p w:rsidR="003767E6" w:rsidRPr="0080580F"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к Административному регламенту</w:t>
      </w:r>
    </w:p>
    <w:p w:rsidR="003767E6" w:rsidRPr="0080580F"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предоставления Муниципальной услуги</w:t>
      </w:r>
    </w:p>
    <w:p w:rsidR="007F757F" w:rsidRPr="009E3747" w:rsidRDefault="007F757F"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3767E6" w:rsidRPr="009E3747"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bookmarkStart w:id="1" w:name="P522"/>
      <w:bookmarkEnd w:id="1"/>
      <w:r w:rsidRPr="009E3747">
        <w:rPr>
          <w:rFonts w:ascii="Times New Roman" w:eastAsia="Times New Roman" w:hAnsi="Times New Roman"/>
          <w:b/>
          <w:sz w:val="28"/>
          <w:szCs w:val="28"/>
          <w:lang w:eastAsia="zh-CN"/>
        </w:rPr>
        <w:t>ЗАЯВЛЕНИЕ</w:t>
      </w:r>
    </w:p>
    <w:p w:rsidR="003767E6" w:rsidRPr="009E3747" w:rsidRDefault="003767E6" w:rsidP="0080580F">
      <w:pPr>
        <w:widowControl w:val="0"/>
        <w:suppressAutoHyphens/>
        <w:autoSpaceDE w:val="0"/>
        <w:spacing w:after="0" w:line="240" w:lineRule="auto"/>
        <w:jc w:val="center"/>
        <w:rPr>
          <w:rFonts w:ascii="Times New Roman" w:eastAsia="Times New Roman" w:hAnsi="Times New Roman"/>
          <w:b/>
          <w:sz w:val="28"/>
          <w:szCs w:val="28"/>
          <w:lang w:eastAsia="zh-CN"/>
        </w:rPr>
      </w:pPr>
      <w:r w:rsidRPr="009E3747">
        <w:rPr>
          <w:rFonts w:ascii="Times New Roman" w:eastAsia="Times New Roman" w:hAnsi="Times New Roman"/>
          <w:b/>
          <w:sz w:val="28"/>
          <w:szCs w:val="28"/>
          <w:lang w:eastAsia="zh-CN"/>
        </w:rPr>
        <w:t xml:space="preserve">о продлении разрешения (ордера) на право производства земляных работ на территории </w:t>
      </w:r>
      <w:r w:rsidR="0080580F">
        <w:rPr>
          <w:rFonts w:ascii="Times New Roman" w:eastAsia="Times New Roman" w:hAnsi="Times New Roman"/>
          <w:b/>
          <w:sz w:val="28"/>
          <w:szCs w:val="28"/>
          <w:lang w:eastAsia="zh-CN"/>
        </w:rPr>
        <w:t>Кагальницкого</w:t>
      </w:r>
      <w:r w:rsidR="007F757F" w:rsidRPr="009E3747">
        <w:rPr>
          <w:rFonts w:ascii="Times New Roman" w:eastAsia="Times New Roman" w:hAnsi="Times New Roman"/>
          <w:b/>
          <w:sz w:val="28"/>
          <w:szCs w:val="28"/>
          <w:lang w:eastAsia="zh-CN"/>
        </w:rPr>
        <w:t xml:space="preserve"> сельско</w:t>
      </w:r>
      <w:r w:rsidR="0080580F">
        <w:rPr>
          <w:rFonts w:ascii="Times New Roman" w:eastAsia="Times New Roman" w:hAnsi="Times New Roman"/>
          <w:b/>
          <w:sz w:val="28"/>
          <w:szCs w:val="28"/>
          <w:lang w:eastAsia="zh-CN"/>
        </w:rPr>
        <w:t xml:space="preserve">го </w:t>
      </w:r>
      <w:r w:rsidR="007F757F" w:rsidRPr="009E3747">
        <w:rPr>
          <w:rFonts w:ascii="Times New Roman" w:eastAsia="Times New Roman" w:hAnsi="Times New Roman"/>
          <w:b/>
          <w:sz w:val="28"/>
          <w:szCs w:val="28"/>
          <w:lang w:eastAsia="zh-CN"/>
        </w:rPr>
        <w:t>поселени</w:t>
      </w:r>
      <w:r w:rsidR="0080580F">
        <w:rPr>
          <w:rFonts w:ascii="Times New Roman" w:eastAsia="Times New Roman" w:hAnsi="Times New Roman"/>
          <w:b/>
          <w:sz w:val="28"/>
          <w:szCs w:val="28"/>
          <w:lang w:eastAsia="zh-CN"/>
        </w:rPr>
        <w:t>я</w:t>
      </w:r>
    </w:p>
    <w:p w:rsidR="003767E6" w:rsidRPr="0080580F" w:rsidRDefault="003767E6" w:rsidP="003767E6">
      <w:pPr>
        <w:widowControl w:val="0"/>
        <w:suppressAutoHyphens/>
        <w:autoSpaceDE w:val="0"/>
        <w:spacing w:after="0" w:line="240" w:lineRule="auto"/>
        <w:jc w:val="center"/>
        <w:rPr>
          <w:rFonts w:ascii="Times New Roman" w:eastAsia="Times New Roman" w:hAnsi="Times New Roman"/>
          <w:sz w:val="20"/>
          <w:szCs w:val="20"/>
          <w:lang w:eastAsia="zh-CN"/>
        </w:rPr>
      </w:pPr>
      <w:r w:rsidRPr="0080580F">
        <w:rPr>
          <w:rFonts w:ascii="Times New Roman" w:eastAsia="Times New Roman" w:hAnsi="Times New Roman"/>
          <w:i/>
          <w:sz w:val="20"/>
          <w:szCs w:val="20"/>
          <w:lang w:eastAsia="zh-CN"/>
        </w:rPr>
        <w:t>(для юридических лиц, физических лиц, в том числе зарегистрированных в качестве индивидуальных предпринимателе)</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Pr="0080580F" w:rsidRDefault="007F757F" w:rsidP="007F757F">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 xml:space="preserve">В Администрацию </w:t>
      </w:r>
      <w:r w:rsidR="0080580F" w:rsidRPr="0080580F">
        <w:rPr>
          <w:rFonts w:ascii="Times New Roman" w:eastAsia="Times New Roman" w:hAnsi="Times New Roman"/>
          <w:sz w:val="28"/>
          <w:szCs w:val="28"/>
          <w:lang w:eastAsia="zh-CN"/>
        </w:rPr>
        <w:t>Кагальницкого сельского поселения</w:t>
      </w:r>
    </w:p>
    <w:p w:rsidR="007F757F" w:rsidRPr="009E3747" w:rsidRDefault="007F757F" w:rsidP="007F757F">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от____________________________________________________________________________________________________</w:t>
      </w:r>
      <w:r w:rsidR="0080580F">
        <w:rPr>
          <w:rFonts w:ascii="Times New Roman" w:eastAsia="Times New Roman" w:hAnsi="Times New Roman"/>
          <w:sz w:val="28"/>
          <w:szCs w:val="28"/>
          <w:lang w:eastAsia="zh-CN"/>
        </w:rPr>
        <w:t>___</w:t>
      </w:r>
      <w:r w:rsidRPr="009E3747">
        <w:rPr>
          <w:rFonts w:ascii="Times New Roman" w:eastAsia="Times New Roman" w:hAnsi="Times New Roman"/>
          <w:sz w:val="28"/>
          <w:szCs w:val="28"/>
          <w:lang w:eastAsia="zh-CN"/>
        </w:rPr>
        <w:t>_________</w:t>
      </w:r>
    </w:p>
    <w:p w:rsidR="007F757F" w:rsidRPr="0080580F" w:rsidRDefault="007F757F" w:rsidP="007F757F">
      <w:pPr>
        <w:widowControl w:val="0"/>
        <w:suppressAutoHyphens/>
        <w:autoSpaceDE w:val="0"/>
        <w:spacing w:after="0" w:line="240" w:lineRule="auto"/>
        <w:ind w:left="4820"/>
        <w:jc w:val="both"/>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(наименование организации, фамилия, имя, отчество физического лица)</w:t>
      </w:r>
    </w:p>
    <w:p w:rsidR="007F757F" w:rsidRPr="009E3747"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Адрес: ______________________________</w:t>
      </w:r>
    </w:p>
    <w:p w:rsidR="007F757F" w:rsidRPr="009E3747"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____________________________________</w:t>
      </w:r>
    </w:p>
    <w:p w:rsidR="007F757F" w:rsidRPr="009E3747"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Телефон: ____________________________</w:t>
      </w:r>
    </w:p>
    <w:p w:rsidR="007F757F" w:rsidRPr="009E3747"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ИНН: _______________________________</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Прошу продлить разрешение (ордер) на право производства земляных работ на территор</w:t>
      </w:r>
      <w:r w:rsidR="007F757F" w:rsidRPr="009E3747">
        <w:rPr>
          <w:rFonts w:ascii="Times New Roman" w:eastAsia="Times New Roman" w:hAnsi="Times New Roman"/>
          <w:sz w:val="28"/>
          <w:szCs w:val="28"/>
          <w:lang w:eastAsia="zh-CN"/>
        </w:rPr>
        <w:t xml:space="preserve">ии </w:t>
      </w:r>
      <w:r w:rsidR="0080580F" w:rsidRPr="0080580F">
        <w:rPr>
          <w:rFonts w:ascii="Times New Roman" w:eastAsia="Times New Roman" w:hAnsi="Times New Roman"/>
          <w:sz w:val="28"/>
          <w:szCs w:val="28"/>
          <w:lang w:eastAsia="zh-CN"/>
        </w:rPr>
        <w:t>Кагальницкого сельского поселения</w:t>
      </w:r>
      <w:r w:rsidR="0080580F" w:rsidRPr="009E3747">
        <w:rPr>
          <w:rFonts w:ascii="Times New Roman" w:eastAsia="Times New Roman" w:hAnsi="Times New Roman"/>
          <w:sz w:val="28"/>
          <w:szCs w:val="28"/>
          <w:lang w:eastAsia="zh-CN"/>
        </w:rPr>
        <w:t xml:space="preserve"> </w:t>
      </w:r>
      <w:r w:rsidRPr="009E3747">
        <w:rPr>
          <w:rFonts w:ascii="Times New Roman" w:eastAsia="Times New Roman" w:hAnsi="Times New Roman"/>
          <w:sz w:val="28"/>
          <w:szCs w:val="28"/>
          <w:lang w:eastAsia="zh-CN"/>
        </w:rPr>
        <w:t>от  "____"_______________ 20____ г. № ________.</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Срок производства земляных  работ: _______________________________</w:t>
      </w:r>
    </w:p>
    <w:p w:rsidR="003767E6" w:rsidRPr="0080580F"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 xml:space="preserve">                                                                                              (указать срок)</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Срок восстановлен</w:t>
      </w:r>
      <w:r w:rsidR="00557CFE" w:rsidRPr="009E3747">
        <w:rPr>
          <w:rFonts w:ascii="Times New Roman" w:eastAsia="Times New Roman" w:hAnsi="Times New Roman"/>
          <w:sz w:val="28"/>
          <w:szCs w:val="28"/>
          <w:lang w:eastAsia="zh-CN"/>
        </w:rPr>
        <w:t>ия нарушенного благоустройства:</w:t>
      </w:r>
      <w:r w:rsidRPr="009E3747">
        <w:rPr>
          <w:rFonts w:ascii="Times New Roman" w:eastAsia="Times New Roman" w:hAnsi="Times New Roman"/>
          <w:sz w:val="28"/>
          <w:szCs w:val="28"/>
          <w:lang w:eastAsia="zh-CN"/>
        </w:rPr>
        <w:t>__________________</w:t>
      </w:r>
    </w:p>
    <w:p w:rsidR="003767E6" w:rsidRPr="0080580F"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9E3747">
        <w:rPr>
          <w:rFonts w:ascii="Times New Roman" w:eastAsia="Times New Roman" w:hAnsi="Times New Roman"/>
          <w:sz w:val="28"/>
          <w:szCs w:val="28"/>
          <w:lang w:eastAsia="zh-CN"/>
        </w:rPr>
        <w:t xml:space="preserve">                                                                                                            </w:t>
      </w:r>
      <w:r w:rsidRPr="0080580F">
        <w:rPr>
          <w:rFonts w:ascii="Times New Roman" w:eastAsia="Times New Roman" w:hAnsi="Times New Roman"/>
          <w:sz w:val="20"/>
          <w:szCs w:val="20"/>
          <w:lang w:eastAsia="zh-CN"/>
        </w:rPr>
        <w:t>(указать срок)</w:t>
      </w: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Причина продления сроков производства земляных работ и/или восстановления благоустройства: _____</w:t>
      </w:r>
      <w:r w:rsidR="00080384" w:rsidRPr="009E3747">
        <w:rPr>
          <w:rFonts w:ascii="Times New Roman" w:eastAsia="Times New Roman" w:hAnsi="Times New Roman"/>
          <w:sz w:val="28"/>
          <w:szCs w:val="28"/>
          <w:lang w:eastAsia="zh-CN"/>
        </w:rPr>
        <w:t>_______</w:t>
      </w:r>
      <w:r w:rsidRPr="009E3747">
        <w:rPr>
          <w:rFonts w:ascii="Times New Roman" w:eastAsia="Times New Roman" w:hAnsi="Times New Roman"/>
          <w:sz w:val="28"/>
          <w:szCs w:val="28"/>
          <w:lang w:eastAsia="zh-CN"/>
        </w:rPr>
        <w:t>______________________</w:t>
      </w:r>
      <w:r w:rsidR="00080384" w:rsidRPr="009E3747">
        <w:rPr>
          <w:rFonts w:ascii="Times New Roman" w:eastAsia="Times New Roman" w:hAnsi="Times New Roman"/>
          <w:sz w:val="28"/>
          <w:szCs w:val="28"/>
          <w:lang w:eastAsia="zh-CN"/>
        </w:rPr>
        <w:t xml:space="preserve"> </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______________________________________________________________________________________________________________________________</w:t>
      </w: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18">
        <w:r w:rsidRPr="009E3747">
          <w:rPr>
            <w:rFonts w:ascii="Times New Roman" w:eastAsia="Times New Roman" w:hAnsi="Times New Roman"/>
            <w:sz w:val="28"/>
            <w:szCs w:val="28"/>
            <w:lang w:eastAsia="zh-CN"/>
          </w:rPr>
          <w:t>закона</w:t>
        </w:r>
      </w:hyperlink>
      <w:r w:rsidRPr="009E3747">
        <w:rPr>
          <w:rFonts w:ascii="Times New Roman" w:eastAsia="Times New Roman" w:hAnsi="Times New Roman"/>
          <w:sz w:val="28"/>
          <w:szCs w:val="28"/>
          <w:lang w:eastAsia="zh-CN"/>
        </w:rPr>
        <w:t xml:space="preserve"> от 27.07.2006 </w:t>
      </w:r>
      <w:r w:rsidR="0080580F">
        <w:rPr>
          <w:rFonts w:ascii="Times New Roman" w:eastAsia="Times New Roman" w:hAnsi="Times New Roman"/>
          <w:sz w:val="28"/>
          <w:szCs w:val="28"/>
          <w:lang w:eastAsia="zh-CN"/>
        </w:rPr>
        <w:t>№</w:t>
      </w:r>
      <w:r w:rsidRPr="009E3747">
        <w:rPr>
          <w:rFonts w:ascii="Times New Roman" w:eastAsia="Times New Roman" w:hAnsi="Times New Roman"/>
          <w:sz w:val="28"/>
          <w:szCs w:val="28"/>
          <w:lang w:eastAsia="zh-CN"/>
        </w:rPr>
        <w:t xml:space="preserve"> 152-ФЗ "О персональных данных".</w:t>
      </w: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Результат предоставления муниципальной услуги получу (нужное отметить):</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w:t>
      </w:r>
    </w:p>
    <w:p w:rsidR="003767E6" w:rsidRPr="009E3747"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 xml:space="preserve">└─┘ лично в Администрации </w:t>
      </w:r>
      <w:r w:rsidR="0080580F" w:rsidRPr="0080580F">
        <w:rPr>
          <w:rFonts w:ascii="Times New Roman" w:eastAsia="Times New Roman" w:hAnsi="Times New Roman"/>
          <w:sz w:val="28"/>
          <w:szCs w:val="28"/>
          <w:lang w:eastAsia="zh-CN"/>
        </w:rPr>
        <w:t>Кагальницкого сельского поселения</w:t>
      </w:r>
      <w:r w:rsidR="003767E6" w:rsidRPr="009E3747">
        <w:rPr>
          <w:rFonts w:ascii="Times New Roman" w:eastAsia="Times New Roman" w:hAnsi="Times New Roman"/>
          <w:sz w:val="28"/>
          <w:szCs w:val="28"/>
          <w:lang w:eastAsia="zh-CN"/>
        </w:rPr>
        <w:t>;</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 почтовым отправлением.</w:t>
      </w: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Прилагаю:</w:t>
      </w:r>
    </w:p>
    <w:p w:rsidR="003767E6" w:rsidRPr="009E3747"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 xml:space="preserve">Оригинал разрешения (ордера) от "____" ___________ 20____ г. </w:t>
      </w:r>
      <w:r w:rsidR="0080580F">
        <w:rPr>
          <w:rFonts w:ascii="Times New Roman" w:eastAsia="Times New Roman" w:hAnsi="Times New Roman"/>
          <w:sz w:val="28"/>
          <w:szCs w:val="28"/>
          <w:lang w:eastAsia="zh-CN"/>
        </w:rPr>
        <w:t>№</w:t>
      </w:r>
      <w:r w:rsidRPr="009E3747">
        <w:rPr>
          <w:rFonts w:ascii="Times New Roman" w:eastAsia="Times New Roman" w:hAnsi="Times New Roman"/>
          <w:sz w:val="28"/>
          <w:szCs w:val="28"/>
          <w:lang w:eastAsia="zh-CN"/>
        </w:rPr>
        <w:t xml:space="preserve"> _______.</w:t>
      </w: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9E3747"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9E3747">
        <w:rPr>
          <w:rFonts w:ascii="Times New Roman" w:eastAsia="Times New Roman" w:hAnsi="Times New Roman"/>
          <w:sz w:val="28"/>
          <w:szCs w:val="28"/>
          <w:lang w:eastAsia="zh-CN"/>
        </w:rPr>
        <w:t>"___" ___________ 20___ г.       __________________     ___________________</w:t>
      </w:r>
    </w:p>
    <w:p w:rsidR="003767E6" w:rsidRPr="0080580F"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80580F">
        <w:rPr>
          <w:rFonts w:ascii="Times New Roman" w:eastAsia="Times New Roman" w:hAnsi="Times New Roman"/>
          <w:sz w:val="20"/>
          <w:szCs w:val="20"/>
          <w:lang w:eastAsia="zh-CN"/>
        </w:rPr>
        <w:t xml:space="preserve"> дата подачи заявления                    </w:t>
      </w:r>
      <w:r w:rsidR="0080580F">
        <w:rPr>
          <w:rFonts w:ascii="Times New Roman" w:eastAsia="Times New Roman" w:hAnsi="Times New Roman"/>
          <w:sz w:val="20"/>
          <w:szCs w:val="20"/>
          <w:lang w:eastAsia="zh-CN"/>
        </w:rPr>
        <w:t xml:space="preserve">                          </w:t>
      </w:r>
      <w:r w:rsidRPr="0080580F">
        <w:rPr>
          <w:rFonts w:ascii="Times New Roman" w:eastAsia="Times New Roman" w:hAnsi="Times New Roman"/>
          <w:sz w:val="20"/>
          <w:szCs w:val="20"/>
          <w:lang w:eastAsia="zh-CN"/>
        </w:rPr>
        <w:t xml:space="preserve">подпись заявителя       </w:t>
      </w:r>
      <w:r w:rsidR="0080580F">
        <w:rPr>
          <w:rFonts w:ascii="Times New Roman" w:eastAsia="Times New Roman" w:hAnsi="Times New Roman"/>
          <w:sz w:val="20"/>
          <w:szCs w:val="20"/>
          <w:lang w:eastAsia="zh-CN"/>
        </w:rPr>
        <w:t xml:space="preserve">                      </w:t>
      </w:r>
      <w:r w:rsidRPr="0080580F">
        <w:rPr>
          <w:rFonts w:ascii="Times New Roman" w:eastAsia="Times New Roman" w:hAnsi="Times New Roman"/>
          <w:sz w:val="20"/>
          <w:szCs w:val="20"/>
          <w:lang w:eastAsia="zh-CN"/>
        </w:rPr>
        <w:t>Ф.И.О. заявителя</w:t>
      </w:r>
    </w:p>
    <w:p w:rsidR="007F757F" w:rsidRPr="009E3747"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Pr="009E3747"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Default="007F757F"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606245" w:rsidRDefault="00606245"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D13060"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Приложение 3</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к Административному регламенту</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предоставления Муниципальной услуги</w:t>
      </w:r>
    </w:p>
    <w:p w:rsidR="003767E6" w:rsidRPr="00991F5D" w:rsidRDefault="003767E6" w:rsidP="003767E6">
      <w:pPr>
        <w:widowControl w:val="0"/>
        <w:suppressAutoHyphens/>
        <w:autoSpaceDE w:val="0"/>
        <w:spacing w:after="0" w:line="240" w:lineRule="auto"/>
        <w:ind w:firstLine="720"/>
        <w:jc w:val="right"/>
        <w:rPr>
          <w:rFonts w:ascii="Times New Roman" w:eastAsia="Times New Roman" w:hAnsi="Times New Roman"/>
          <w:sz w:val="26"/>
          <w:szCs w:val="26"/>
          <w:lang w:eastAsia="zh-CN"/>
        </w:rPr>
      </w:pPr>
    </w:p>
    <w:p w:rsidR="003767E6" w:rsidRPr="00D72241"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bookmarkStart w:id="2" w:name="P578"/>
      <w:bookmarkEnd w:id="2"/>
      <w:r w:rsidRPr="00D72241">
        <w:rPr>
          <w:rFonts w:ascii="Times New Roman" w:eastAsia="Times New Roman" w:hAnsi="Times New Roman"/>
          <w:b/>
          <w:sz w:val="28"/>
          <w:szCs w:val="28"/>
          <w:lang w:eastAsia="zh-CN"/>
        </w:rPr>
        <w:t>ЗАЯВЛЕНИЕ</w:t>
      </w:r>
    </w:p>
    <w:p w:rsidR="00D13060" w:rsidRPr="00D72241" w:rsidRDefault="003767E6" w:rsidP="00D13060">
      <w:pPr>
        <w:widowControl w:val="0"/>
        <w:suppressAutoHyphens/>
        <w:autoSpaceDE w:val="0"/>
        <w:spacing w:after="0" w:line="240" w:lineRule="auto"/>
        <w:jc w:val="center"/>
        <w:rPr>
          <w:rFonts w:ascii="Times New Roman" w:eastAsia="Times New Roman" w:hAnsi="Times New Roman"/>
          <w:i/>
          <w:sz w:val="28"/>
          <w:szCs w:val="28"/>
          <w:lang w:eastAsia="zh-CN"/>
        </w:rPr>
      </w:pPr>
      <w:r w:rsidRPr="00D72241">
        <w:rPr>
          <w:rFonts w:ascii="Times New Roman" w:eastAsia="Times New Roman" w:hAnsi="Times New Roman"/>
          <w:b/>
          <w:sz w:val="28"/>
          <w:szCs w:val="28"/>
          <w:lang w:eastAsia="zh-CN"/>
        </w:rPr>
        <w:t xml:space="preserve">о закрытии (исполнении) разрешения (ордера) на право производства земляных работ на территории </w:t>
      </w:r>
      <w:r w:rsidR="00D13060" w:rsidRPr="00D72241">
        <w:rPr>
          <w:rFonts w:ascii="Times New Roman" w:eastAsia="Times New Roman" w:hAnsi="Times New Roman"/>
          <w:b/>
          <w:sz w:val="28"/>
          <w:szCs w:val="28"/>
          <w:lang w:eastAsia="zh-CN"/>
        </w:rPr>
        <w:t>Кагальницкого сельского поселения</w:t>
      </w:r>
      <w:r w:rsidR="00D13060" w:rsidRPr="00D72241">
        <w:rPr>
          <w:rFonts w:ascii="Times New Roman" w:eastAsia="Times New Roman" w:hAnsi="Times New Roman"/>
          <w:i/>
          <w:sz w:val="28"/>
          <w:szCs w:val="28"/>
          <w:lang w:eastAsia="zh-CN"/>
        </w:rPr>
        <w:t xml:space="preserve"> </w:t>
      </w:r>
    </w:p>
    <w:p w:rsidR="003767E6" w:rsidRPr="00D72241" w:rsidRDefault="003767E6" w:rsidP="00D13060">
      <w:pPr>
        <w:widowControl w:val="0"/>
        <w:suppressAutoHyphens/>
        <w:autoSpaceDE w:val="0"/>
        <w:spacing w:after="0" w:line="240" w:lineRule="auto"/>
        <w:jc w:val="center"/>
        <w:rPr>
          <w:rFonts w:ascii="Times New Roman" w:eastAsia="Times New Roman" w:hAnsi="Times New Roman"/>
          <w:sz w:val="28"/>
          <w:szCs w:val="28"/>
          <w:lang w:eastAsia="zh-CN"/>
        </w:rPr>
      </w:pPr>
      <w:r w:rsidRPr="00D72241">
        <w:rPr>
          <w:rFonts w:ascii="Times New Roman" w:eastAsia="Times New Roman" w:hAnsi="Times New Roman"/>
          <w:i/>
          <w:sz w:val="28"/>
          <w:szCs w:val="28"/>
          <w:lang w:eastAsia="zh-CN"/>
        </w:rPr>
        <w:t>(для юридических, физических лиц и индивидуальных предпринимателей)</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7F757F" w:rsidRPr="00D72241" w:rsidRDefault="007F757F" w:rsidP="007F757F">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 xml:space="preserve">В Администрацию </w:t>
      </w:r>
      <w:r w:rsidR="00D13060" w:rsidRPr="00D72241">
        <w:rPr>
          <w:rFonts w:ascii="Times New Roman" w:eastAsia="Times New Roman" w:hAnsi="Times New Roman"/>
          <w:sz w:val="28"/>
          <w:szCs w:val="28"/>
          <w:lang w:eastAsia="zh-CN"/>
        </w:rPr>
        <w:t>Кагальницкого сельского поселения</w:t>
      </w:r>
    </w:p>
    <w:p w:rsidR="007F757F" w:rsidRPr="00D72241" w:rsidRDefault="007F757F" w:rsidP="007F757F">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от_____________________________________________________________________________________________</w:t>
      </w:r>
    </w:p>
    <w:p w:rsidR="007F757F" w:rsidRPr="00D72241" w:rsidRDefault="007F757F" w:rsidP="007F757F">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(наименование организации, фамилия, имя, отчество физического лица)</w:t>
      </w:r>
    </w:p>
    <w:p w:rsidR="007F757F" w:rsidRPr="00D72241"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Адрес: _____________</w:t>
      </w:r>
      <w:r w:rsidR="00D13060" w:rsidRPr="00D72241">
        <w:rPr>
          <w:rFonts w:ascii="Times New Roman" w:eastAsia="Times New Roman" w:hAnsi="Times New Roman"/>
          <w:sz w:val="28"/>
          <w:szCs w:val="28"/>
          <w:lang w:eastAsia="zh-CN"/>
        </w:rPr>
        <w:t>_________</w:t>
      </w:r>
      <w:r w:rsidRPr="00D72241">
        <w:rPr>
          <w:rFonts w:ascii="Times New Roman" w:eastAsia="Times New Roman" w:hAnsi="Times New Roman"/>
          <w:sz w:val="28"/>
          <w:szCs w:val="28"/>
          <w:lang w:eastAsia="zh-CN"/>
        </w:rPr>
        <w:t>____________</w:t>
      </w:r>
    </w:p>
    <w:p w:rsidR="007F757F" w:rsidRPr="00D72241"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_____________</w:t>
      </w:r>
      <w:r w:rsidR="00D13060" w:rsidRPr="00D72241">
        <w:rPr>
          <w:rFonts w:ascii="Times New Roman" w:eastAsia="Times New Roman" w:hAnsi="Times New Roman"/>
          <w:sz w:val="28"/>
          <w:szCs w:val="28"/>
          <w:lang w:eastAsia="zh-CN"/>
        </w:rPr>
        <w:t>_________</w:t>
      </w:r>
      <w:r w:rsidRPr="00D72241">
        <w:rPr>
          <w:rFonts w:ascii="Times New Roman" w:eastAsia="Times New Roman" w:hAnsi="Times New Roman"/>
          <w:sz w:val="28"/>
          <w:szCs w:val="28"/>
          <w:lang w:eastAsia="zh-CN"/>
        </w:rPr>
        <w:t>__________________</w:t>
      </w:r>
    </w:p>
    <w:p w:rsidR="007F757F" w:rsidRPr="00D72241"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Телефон: _____________</w:t>
      </w:r>
      <w:r w:rsidR="00D13060" w:rsidRPr="00D72241">
        <w:rPr>
          <w:rFonts w:ascii="Times New Roman" w:eastAsia="Times New Roman" w:hAnsi="Times New Roman"/>
          <w:sz w:val="28"/>
          <w:szCs w:val="28"/>
          <w:lang w:eastAsia="zh-CN"/>
        </w:rPr>
        <w:t>_________</w:t>
      </w:r>
      <w:r w:rsidRPr="00D72241">
        <w:rPr>
          <w:rFonts w:ascii="Times New Roman" w:eastAsia="Times New Roman" w:hAnsi="Times New Roman"/>
          <w:sz w:val="28"/>
          <w:szCs w:val="28"/>
          <w:lang w:eastAsia="zh-CN"/>
        </w:rPr>
        <w:t>__________</w:t>
      </w:r>
    </w:p>
    <w:p w:rsidR="007F757F" w:rsidRPr="00D72241" w:rsidRDefault="007F757F" w:rsidP="007F757F">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ИНН: ______________</w:t>
      </w:r>
      <w:r w:rsidR="00D13060" w:rsidRPr="00D72241">
        <w:rPr>
          <w:rFonts w:ascii="Times New Roman" w:eastAsia="Times New Roman" w:hAnsi="Times New Roman"/>
          <w:sz w:val="28"/>
          <w:szCs w:val="28"/>
          <w:lang w:eastAsia="zh-CN"/>
        </w:rPr>
        <w:t>_________</w:t>
      </w:r>
      <w:r w:rsidRPr="00D72241">
        <w:rPr>
          <w:rFonts w:ascii="Times New Roman" w:eastAsia="Times New Roman" w:hAnsi="Times New Roman"/>
          <w:sz w:val="28"/>
          <w:szCs w:val="28"/>
          <w:lang w:eastAsia="zh-CN"/>
        </w:rPr>
        <w:t>____________</w:t>
      </w:r>
    </w:p>
    <w:p w:rsidR="007F757F" w:rsidRPr="00D72241" w:rsidRDefault="007F757F" w:rsidP="007F757F">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D72241" w:rsidRDefault="003767E6" w:rsidP="00991F5D">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 xml:space="preserve">Прошу закрыть разрешение (ордер) на право производства земляных работ на территории муниципального  образования </w:t>
      </w:r>
      <w:r w:rsidR="00991F5D" w:rsidRPr="00D72241">
        <w:rPr>
          <w:rFonts w:ascii="Times New Roman" w:eastAsia="Times New Roman" w:hAnsi="Times New Roman"/>
          <w:sz w:val="28"/>
          <w:szCs w:val="28"/>
          <w:lang w:eastAsia="zh-CN"/>
        </w:rPr>
        <w:t xml:space="preserve"> </w:t>
      </w:r>
      <w:r w:rsidR="00D13060" w:rsidRPr="00D72241">
        <w:rPr>
          <w:rFonts w:ascii="Times New Roman" w:eastAsia="Times New Roman" w:hAnsi="Times New Roman"/>
          <w:sz w:val="28"/>
          <w:szCs w:val="28"/>
          <w:lang w:eastAsia="zh-CN"/>
        </w:rPr>
        <w:t xml:space="preserve">Кагальницкого сельского поселения </w:t>
      </w:r>
      <w:r w:rsidRPr="00D72241">
        <w:rPr>
          <w:rFonts w:ascii="Times New Roman" w:eastAsia="Times New Roman" w:hAnsi="Times New Roman"/>
          <w:sz w:val="28"/>
          <w:szCs w:val="28"/>
          <w:lang w:eastAsia="zh-CN"/>
        </w:rPr>
        <w:t>от</w:t>
      </w:r>
      <w:r w:rsidR="00080384" w:rsidRPr="00D72241">
        <w:rPr>
          <w:rFonts w:ascii="Times New Roman" w:eastAsia="Times New Roman" w:hAnsi="Times New Roman"/>
          <w:sz w:val="28"/>
          <w:szCs w:val="28"/>
          <w:lang w:eastAsia="zh-CN"/>
        </w:rPr>
        <w:t xml:space="preserve"> </w:t>
      </w:r>
      <w:r w:rsidRPr="00D72241">
        <w:rPr>
          <w:rFonts w:ascii="Times New Roman" w:eastAsia="Times New Roman" w:hAnsi="Times New Roman"/>
          <w:sz w:val="28"/>
          <w:szCs w:val="28"/>
          <w:lang w:eastAsia="zh-CN"/>
        </w:rPr>
        <w:t>"____" __________ 20____ г. № ________.</w:t>
      </w:r>
    </w:p>
    <w:p w:rsidR="003767E6" w:rsidRPr="00D72241"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Благоустройство, нарушенное в процессе производства земляных работ, выполнено в полном объеме.</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Прилагаю:</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1. Оригинал разрешения (ордера) от "____" ___________ 20____ г. № _______.</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"_________________" от "____" ___________ 20____ г. № _______.</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D72241" w:rsidRDefault="003767E6" w:rsidP="00080384">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Подтверждаю согласие на обработку персональных данных в соответствии с</w:t>
      </w:r>
      <w:r w:rsidR="00080384" w:rsidRPr="00D72241">
        <w:rPr>
          <w:rFonts w:ascii="Times New Roman" w:eastAsia="Times New Roman" w:hAnsi="Times New Roman"/>
          <w:sz w:val="28"/>
          <w:szCs w:val="28"/>
          <w:lang w:eastAsia="zh-CN"/>
        </w:rPr>
        <w:t xml:space="preserve"> </w:t>
      </w:r>
      <w:r w:rsidRPr="00D72241">
        <w:rPr>
          <w:rFonts w:ascii="Times New Roman" w:eastAsia="Times New Roman" w:hAnsi="Times New Roman"/>
          <w:sz w:val="28"/>
          <w:szCs w:val="28"/>
          <w:lang w:eastAsia="zh-CN"/>
        </w:rPr>
        <w:t xml:space="preserve">требованиями  Федерального </w:t>
      </w:r>
      <w:hyperlink r:id="rId19">
        <w:r w:rsidRPr="00D72241">
          <w:rPr>
            <w:rFonts w:ascii="Times New Roman" w:eastAsia="Times New Roman" w:hAnsi="Times New Roman"/>
            <w:sz w:val="28"/>
            <w:szCs w:val="28"/>
            <w:lang w:eastAsia="zh-CN"/>
          </w:rPr>
          <w:t>закона</w:t>
        </w:r>
      </w:hyperlink>
      <w:r w:rsidRPr="00D72241">
        <w:rPr>
          <w:rFonts w:ascii="Times New Roman" w:eastAsia="Times New Roman" w:hAnsi="Times New Roman"/>
          <w:sz w:val="28"/>
          <w:szCs w:val="28"/>
          <w:lang w:eastAsia="zh-CN"/>
        </w:rPr>
        <w:t xml:space="preserve"> от 27.07.2006 № 152-ФЗ "О персональных данных".</w:t>
      </w:r>
    </w:p>
    <w:p w:rsidR="003767E6" w:rsidRPr="00D72241"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Результат предоставления муниципальной услуги получу (нужное отметить):</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D72241">
        <w:rPr>
          <w:rFonts w:ascii="Times New Roman" w:eastAsia="Times New Roman" w:hAnsi="Times New Roman"/>
          <w:sz w:val="28"/>
          <w:szCs w:val="28"/>
          <w:lang w:eastAsia="zh-CN"/>
        </w:rPr>
        <w:t xml:space="preserve">└─┘ лично в Администрации </w:t>
      </w:r>
      <w:r w:rsidR="00D13060" w:rsidRPr="00D72241">
        <w:rPr>
          <w:rFonts w:ascii="Times New Roman" w:eastAsia="Times New Roman" w:hAnsi="Times New Roman"/>
          <w:sz w:val="28"/>
          <w:szCs w:val="28"/>
          <w:lang w:eastAsia="zh-CN"/>
        </w:rPr>
        <w:t>Кагальницкого сельского поселения</w:t>
      </w:r>
    </w:p>
    <w:p w:rsidR="003767E6" w:rsidRPr="00D72241"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991F5D" w:rsidRDefault="003767E6" w:rsidP="003767E6">
      <w:pPr>
        <w:widowControl w:val="0"/>
        <w:suppressAutoHyphens/>
        <w:autoSpaceDE w:val="0"/>
        <w:spacing w:after="0" w:line="240" w:lineRule="auto"/>
        <w:jc w:val="both"/>
        <w:rPr>
          <w:rFonts w:ascii="Times New Roman" w:eastAsia="Times New Roman" w:hAnsi="Times New Roman"/>
          <w:sz w:val="26"/>
          <w:szCs w:val="26"/>
          <w:lang w:eastAsia="zh-CN"/>
        </w:rPr>
      </w:pPr>
      <w:r w:rsidRPr="00991F5D">
        <w:rPr>
          <w:rFonts w:ascii="Times New Roman" w:eastAsia="Times New Roman" w:hAnsi="Times New Roman"/>
          <w:sz w:val="26"/>
          <w:szCs w:val="26"/>
          <w:lang w:eastAsia="zh-CN"/>
        </w:rPr>
        <w:t xml:space="preserve">"___" ___________ 20___ г.    </w:t>
      </w:r>
      <w:r w:rsidR="00D13060">
        <w:rPr>
          <w:rFonts w:ascii="Times New Roman" w:eastAsia="Times New Roman" w:hAnsi="Times New Roman"/>
          <w:sz w:val="26"/>
          <w:szCs w:val="26"/>
          <w:lang w:eastAsia="zh-CN"/>
        </w:rPr>
        <w:t xml:space="preserve"> </w:t>
      </w:r>
      <w:r w:rsidRPr="00991F5D">
        <w:rPr>
          <w:rFonts w:ascii="Times New Roman" w:eastAsia="Times New Roman" w:hAnsi="Times New Roman"/>
          <w:sz w:val="26"/>
          <w:szCs w:val="26"/>
          <w:lang w:eastAsia="zh-CN"/>
        </w:rPr>
        <w:t xml:space="preserve">___________________     </w:t>
      </w:r>
      <w:r w:rsidR="00D13060">
        <w:rPr>
          <w:rFonts w:ascii="Times New Roman" w:eastAsia="Times New Roman" w:hAnsi="Times New Roman"/>
          <w:sz w:val="26"/>
          <w:szCs w:val="26"/>
          <w:lang w:eastAsia="zh-CN"/>
        </w:rPr>
        <w:t xml:space="preserve">            </w:t>
      </w:r>
      <w:r w:rsidRPr="00991F5D">
        <w:rPr>
          <w:rFonts w:ascii="Times New Roman" w:eastAsia="Times New Roman" w:hAnsi="Times New Roman"/>
          <w:sz w:val="26"/>
          <w:szCs w:val="26"/>
          <w:lang w:eastAsia="zh-CN"/>
        </w:rPr>
        <w:t xml:space="preserve"> ___________________</w:t>
      </w:r>
    </w:p>
    <w:p w:rsidR="003767E6" w:rsidRPr="00D13060"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 xml:space="preserve">дата подачи заявления                   </w:t>
      </w:r>
      <w:r w:rsidR="00D13060">
        <w:rPr>
          <w:rFonts w:ascii="Times New Roman" w:eastAsia="Times New Roman" w:hAnsi="Times New Roman"/>
          <w:sz w:val="20"/>
          <w:szCs w:val="20"/>
          <w:lang w:eastAsia="zh-CN"/>
        </w:rPr>
        <w:t xml:space="preserve">                         </w:t>
      </w:r>
      <w:r w:rsidRPr="00D13060">
        <w:rPr>
          <w:rFonts w:ascii="Times New Roman" w:eastAsia="Times New Roman" w:hAnsi="Times New Roman"/>
          <w:sz w:val="20"/>
          <w:szCs w:val="20"/>
          <w:lang w:eastAsia="zh-CN"/>
        </w:rPr>
        <w:t xml:space="preserve">подпись заявителя         </w:t>
      </w:r>
      <w:r w:rsidR="00D13060">
        <w:rPr>
          <w:rFonts w:ascii="Times New Roman" w:eastAsia="Times New Roman" w:hAnsi="Times New Roman"/>
          <w:sz w:val="20"/>
          <w:szCs w:val="20"/>
          <w:lang w:eastAsia="zh-CN"/>
        </w:rPr>
        <w:t xml:space="preserve">             </w:t>
      </w:r>
      <w:r w:rsidRPr="00D13060">
        <w:rPr>
          <w:rFonts w:ascii="Times New Roman" w:eastAsia="Times New Roman" w:hAnsi="Times New Roman"/>
          <w:sz w:val="20"/>
          <w:szCs w:val="20"/>
          <w:lang w:eastAsia="zh-CN"/>
        </w:rPr>
        <w:t>Ф.И.О. заявителя</w:t>
      </w:r>
    </w:p>
    <w:p w:rsidR="003767E6" w:rsidRDefault="003767E6" w:rsidP="003767E6">
      <w:pPr>
        <w:widowControl w:val="0"/>
        <w:suppressAutoHyphens/>
        <w:autoSpaceDE w:val="0"/>
        <w:spacing w:after="0" w:line="240" w:lineRule="auto"/>
        <w:jc w:val="both"/>
        <w:rPr>
          <w:rFonts w:ascii="Times New Roman" w:eastAsia="Times New Roman" w:hAnsi="Times New Roman"/>
          <w:sz w:val="26"/>
          <w:szCs w:val="26"/>
          <w:lang w:eastAsia="zh-CN"/>
        </w:rPr>
      </w:pPr>
    </w:p>
    <w:p w:rsidR="00991F5D" w:rsidRDefault="00991F5D" w:rsidP="003767E6">
      <w:pPr>
        <w:widowControl w:val="0"/>
        <w:suppressAutoHyphens/>
        <w:autoSpaceDE w:val="0"/>
        <w:spacing w:after="0" w:line="240" w:lineRule="auto"/>
        <w:jc w:val="both"/>
        <w:rPr>
          <w:rFonts w:ascii="Times New Roman" w:eastAsia="Times New Roman" w:hAnsi="Times New Roman"/>
          <w:sz w:val="26"/>
          <w:szCs w:val="26"/>
          <w:lang w:eastAsia="zh-CN"/>
        </w:rPr>
      </w:pPr>
    </w:p>
    <w:p w:rsidR="00DD5F46" w:rsidRDefault="00DD5F46"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3767E6" w:rsidRPr="00D13060" w:rsidRDefault="003767E6" w:rsidP="00D72241">
      <w:pPr>
        <w:spacing w:after="0" w:line="240" w:lineRule="auto"/>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Приложение 4</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к Административному регламенту</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предоставления Муниципальной услуги</w:t>
      </w:r>
    </w:p>
    <w:p w:rsidR="00DD5F46" w:rsidRDefault="00DD5F4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DD5F46" w:rsidRPr="003767E6" w:rsidRDefault="00DD5F4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D13060" w:rsidRPr="005E4CC3" w:rsidRDefault="00D13060" w:rsidP="00D13060">
      <w:pPr>
        <w:pStyle w:val="aff4"/>
        <w:jc w:val="center"/>
        <w:rPr>
          <w:sz w:val="28"/>
          <w:szCs w:val="28"/>
        </w:rPr>
      </w:pPr>
      <w:r w:rsidRPr="005E4CC3">
        <w:rPr>
          <w:sz w:val="28"/>
          <w:szCs w:val="28"/>
        </w:rPr>
        <w:t>ОРДЕР №______</w:t>
      </w:r>
    </w:p>
    <w:p w:rsidR="00D13060" w:rsidRPr="005E4CC3" w:rsidRDefault="00D13060" w:rsidP="00D13060">
      <w:pPr>
        <w:pStyle w:val="aff4"/>
        <w:jc w:val="center"/>
        <w:rPr>
          <w:sz w:val="28"/>
          <w:szCs w:val="28"/>
        </w:rPr>
      </w:pPr>
      <w:r w:rsidRPr="005E4CC3">
        <w:rPr>
          <w:sz w:val="28"/>
          <w:szCs w:val="28"/>
        </w:rPr>
        <w:t>на производство земляных работ</w:t>
      </w:r>
    </w:p>
    <w:p w:rsidR="00D13060" w:rsidRPr="005E4CC3" w:rsidRDefault="00D13060" w:rsidP="00D13060">
      <w:pPr>
        <w:pStyle w:val="aff4"/>
        <w:jc w:val="center"/>
        <w:rPr>
          <w:sz w:val="28"/>
          <w:szCs w:val="28"/>
        </w:rPr>
      </w:pPr>
    </w:p>
    <w:p w:rsidR="00D13060" w:rsidRPr="005E4CC3" w:rsidRDefault="00D13060" w:rsidP="00D13060">
      <w:pPr>
        <w:pStyle w:val="aff4"/>
        <w:rPr>
          <w:sz w:val="28"/>
          <w:szCs w:val="28"/>
        </w:rPr>
      </w:pPr>
      <w:r w:rsidRPr="005E4CC3">
        <w:rPr>
          <w:sz w:val="28"/>
          <w:szCs w:val="28"/>
        </w:rPr>
        <w:t>__________________________________________________________________________________________________________________________________</w:t>
      </w:r>
      <w:r>
        <w:rPr>
          <w:sz w:val="28"/>
          <w:szCs w:val="28"/>
        </w:rPr>
        <w:t>____</w:t>
      </w:r>
      <w:r w:rsidRPr="005E4CC3">
        <w:rPr>
          <w:sz w:val="28"/>
          <w:szCs w:val="28"/>
        </w:rPr>
        <w:t>___</w:t>
      </w:r>
      <w:r>
        <w:rPr>
          <w:sz w:val="28"/>
          <w:szCs w:val="28"/>
        </w:rPr>
        <w:t>____</w:t>
      </w:r>
      <w:r w:rsidRPr="005E4CC3">
        <w:rPr>
          <w:sz w:val="28"/>
          <w:szCs w:val="28"/>
        </w:rPr>
        <w:t>___</w:t>
      </w:r>
    </w:p>
    <w:p w:rsidR="00D13060" w:rsidRPr="009B3249" w:rsidRDefault="00D13060" w:rsidP="00D13060">
      <w:pPr>
        <w:pStyle w:val="aff4"/>
        <w:jc w:val="center"/>
        <w:rPr>
          <w:sz w:val="20"/>
          <w:szCs w:val="20"/>
        </w:rPr>
      </w:pPr>
      <w:r w:rsidRPr="009B3249">
        <w:rPr>
          <w:sz w:val="20"/>
          <w:szCs w:val="20"/>
        </w:rPr>
        <w:t>(наименование  объекта)</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Заказчик _________________________________________________</w:t>
      </w:r>
      <w:r>
        <w:rPr>
          <w:sz w:val="28"/>
          <w:szCs w:val="28"/>
        </w:rPr>
        <w:t>_______</w:t>
      </w:r>
      <w:r w:rsidRPr="005E4CC3">
        <w:rPr>
          <w:sz w:val="28"/>
          <w:szCs w:val="28"/>
        </w:rPr>
        <w:t>________</w:t>
      </w:r>
    </w:p>
    <w:p w:rsidR="00D13060" w:rsidRPr="009B3249" w:rsidRDefault="00D13060" w:rsidP="00D13060">
      <w:pPr>
        <w:pStyle w:val="aff4"/>
        <w:jc w:val="center"/>
        <w:rPr>
          <w:sz w:val="20"/>
          <w:szCs w:val="20"/>
        </w:rPr>
      </w:pPr>
      <w:r w:rsidRPr="009B3249">
        <w:rPr>
          <w:sz w:val="20"/>
          <w:szCs w:val="20"/>
        </w:rPr>
        <w:t>(наименование, адрес организации)</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Генеральная подрядная организация___________________________</w:t>
      </w:r>
      <w:r>
        <w:rPr>
          <w:sz w:val="28"/>
          <w:szCs w:val="28"/>
        </w:rPr>
        <w:t>__</w:t>
      </w:r>
      <w:r w:rsidRPr="005E4CC3">
        <w:rPr>
          <w:sz w:val="28"/>
          <w:szCs w:val="28"/>
        </w:rPr>
        <w:t>____</w:t>
      </w:r>
      <w:r>
        <w:rPr>
          <w:sz w:val="28"/>
          <w:szCs w:val="28"/>
        </w:rPr>
        <w:t>__</w:t>
      </w:r>
      <w:r w:rsidRPr="005E4CC3">
        <w:rPr>
          <w:sz w:val="28"/>
          <w:szCs w:val="28"/>
        </w:rPr>
        <w:t>______</w:t>
      </w:r>
    </w:p>
    <w:p w:rsidR="00D13060" w:rsidRPr="005E4CC3" w:rsidRDefault="00D13060" w:rsidP="00D13060">
      <w:pPr>
        <w:pStyle w:val="aff4"/>
        <w:rPr>
          <w:sz w:val="28"/>
          <w:szCs w:val="28"/>
        </w:rPr>
      </w:pPr>
      <w:r w:rsidRPr="005E4CC3">
        <w:rPr>
          <w:sz w:val="28"/>
          <w:szCs w:val="28"/>
        </w:rPr>
        <w:t>_______________________________________________________________</w:t>
      </w:r>
      <w:r>
        <w:rPr>
          <w:sz w:val="28"/>
          <w:szCs w:val="28"/>
        </w:rPr>
        <w:t>__</w:t>
      </w:r>
      <w:r w:rsidRPr="005E4CC3">
        <w:rPr>
          <w:sz w:val="28"/>
          <w:szCs w:val="28"/>
        </w:rPr>
        <w:t>_</w:t>
      </w:r>
      <w:r>
        <w:rPr>
          <w:sz w:val="28"/>
          <w:szCs w:val="28"/>
        </w:rPr>
        <w:t>__</w:t>
      </w:r>
      <w:r w:rsidRPr="005E4CC3">
        <w:rPr>
          <w:sz w:val="28"/>
          <w:szCs w:val="28"/>
        </w:rPr>
        <w:t>____</w:t>
      </w:r>
    </w:p>
    <w:p w:rsidR="00D13060" w:rsidRPr="009B3249" w:rsidRDefault="00D13060" w:rsidP="00D13060">
      <w:pPr>
        <w:pStyle w:val="aff4"/>
        <w:jc w:val="center"/>
        <w:rPr>
          <w:sz w:val="20"/>
          <w:szCs w:val="20"/>
        </w:rPr>
      </w:pPr>
      <w:r w:rsidRPr="009B3249">
        <w:rPr>
          <w:sz w:val="20"/>
          <w:szCs w:val="20"/>
        </w:rPr>
        <w:t>(наименование, адрес организации)</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Организация, выполняющая земляные работы (производитель работ) _____________________________________________________________________________________________________________________________________</w:t>
      </w:r>
      <w:r>
        <w:rPr>
          <w:sz w:val="28"/>
          <w:szCs w:val="28"/>
        </w:rPr>
        <w:t>________</w:t>
      </w:r>
      <w:r w:rsidRPr="005E4CC3">
        <w:rPr>
          <w:sz w:val="28"/>
          <w:szCs w:val="28"/>
        </w:rPr>
        <w:t>___</w:t>
      </w:r>
    </w:p>
    <w:p w:rsidR="00D13060" w:rsidRPr="00584F71" w:rsidRDefault="00D13060" w:rsidP="00D13060">
      <w:pPr>
        <w:pStyle w:val="aff4"/>
        <w:jc w:val="center"/>
        <w:rPr>
          <w:sz w:val="20"/>
          <w:szCs w:val="20"/>
        </w:rPr>
      </w:pPr>
      <w:r w:rsidRPr="00584F71">
        <w:rPr>
          <w:sz w:val="20"/>
          <w:szCs w:val="20"/>
        </w:rPr>
        <w:t>(наименование, адрес организации)</w:t>
      </w:r>
    </w:p>
    <w:p w:rsidR="00D13060" w:rsidRDefault="00D13060" w:rsidP="00D13060">
      <w:pPr>
        <w:pStyle w:val="aff4"/>
        <w:jc w:val="both"/>
        <w:rPr>
          <w:sz w:val="28"/>
          <w:szCs w:val="28"/>
        </w:rPr>
      </w:pPr>
    </w:p>
    <w:p w:rsidR="00D13060" w:rsidRDefault="00D13060" w:rsidP="00D13060">
      <w:pPr>
        <w:pStyle w:val="aff4"/>
        <w:jc w:val="both"/>
        <w:rPr>
          <w:sz w:val="28"/>
          <w:szCs w:val="28"/>
        </w:rPr>
      </w:pPr>
      <w:r w:rsidRPr="005E4CC3">
        <w:rPr>
          <w:sz w:val="28"/>
          <w:szCs w:val="28"/>
        </w:rPr>
        <w:t>Ответственное лицо за производство</w:t>
      </w:r>
      <w:r>
        <w:rPr>
          <w:sz w:val="28"/>
          <w:szCs w:val="28"/>
        </w:rPr>
        <w:t xml:space="preserve"> </w:t>
      </w:r>
      <w:r w:rsidRPr="005E4CC3">
        <w:rPr>
          <w:sz w:val="28"/>
          <w:szCs w:val="28"/>
        </w:rPr>
        <w:t>работ____________________</w:t>
      </w:r>
      <w:r>
        <w:rPr>
          <w:sz w:val="28"/>
          <w:szCs w:val="28"/>
        </w:rPr>
        <w:t>__</w:t>
      </w:r>
      <w:r w:rsidRPr="005E4CC3">
        <w:rPr>
          <w:sz w:val="28"/>
          <w:szCs w:val="28"/>
        </w:rPr>
        <w:t>___________</w:t>
      </w:r>
    </w:p>
    <w:p w:rsidR="00D13060" w:rsidRPr="005E4CC3" w:rsidRDefault="00D13060" w:rsidP="00D13060">
      <w:pPr>
        <w:pStyle w:val="aff4"/>
        <w:jc w:val="both"/>
        <w:rPr>
          <w:sz w:val="28"/>
          <w:szCs w:val="28"/>
        </w:rPr>
      </w:pPr>
      <w:r>
        <w:rPr>
          <w:sz w:val="28"/>
          <w:szCs w:val="28"/>
        </w:rPr>
        <w:t>_____________________________________________________________________</w:t>
      </w:r>
    </w:p>
    <w:p w:rsidR="00D13060" w:rsidRPr="00584F71" w:rsidRDefault="00D13060" w:rsidP="00D13060">
      <w:pPr>
        <w:pStyle w:val="aff4"/>
        <w:jc w:val="center"/>
        <w:rPr>
          <w:sz w:val="20"/>
          <w:szCs w:val="20"/>
        </w:rPr>
      </w:pPr>
      <w:r w:rsidRPr="00584F71">
        <w:rPr>
          <w:sz w:val="20"/>
          <w:szCs w:val="20"/>
        </w:rPr>
        <w:t>(должность, ФИО, № приказа)</w:t>
      </w:r>
    </w:p>
    <w:p w:rsidR="00D13060" w:rsidRDefault="00D13060" w:rsidP="00D13060">
      <w:pPr>
        <w:pStyle w:val="aff4"/>
        <w:rPr>
          <w:sz w:val="28"/>
          <w:szCs w:val="28"/>
        </w:rPr>
      </w:pPr>
    </w:p>
    <w:p w:rsidR="00D13060" w:rsidRPr="005E4CC3" w:rsidRDefault="00D13060" w:rsidP="00D13060">
      <w:pPr>
        <w:pStyle w:val="aff4"/>
        <w:rPr>
          <w:sz w:val="28"/>
          <w:szCs w:val="28"/>
          <w:u w:val="single"/>
        </w:rPr>
      </w:pPr>
      <w:r w:rsidRPr="005E4CC3">
        <w:rPr>
          <w:sz w:val="28"/>
          <w:szCs w:val="28"/>
        </w:rPr>
        <w:t xml:space="preserve">Телефон ответственного лица за производство работ             </w:t>
      </w:r>
      <w:r w:rsidRPr="005E4CC3">
        <w:rPr>
          <w:sz w:val="28"/>
          <w:szCs w:val="28"/>
          <w:u w:val="single"/>
        </w:rPr>
        <w:t>___________________________________________________________</w:t>
      </w:r>
      <w:r>
        <w:rPr>
          <w:sz w:val="28"/>
          <w:szCs w:val="28"/>
          <w:u w:val="single"/>
        </w:rPr>
        <w:t>_____</w:t>
      </w:r>
      <w:r w:rsidRPr="005E4CC3">
        <w:rPr>
          <w:sz w:val="28"/>
          <w:szCs w:val="28"/>
          <w:u w:val="single"/>
        </w:rPr>
        <w:t>______</w:t>
      </w:r>
    </w:p>
    <w:p w:rsidR="00D13060" w:rsidRDefault="00D13060" w:rsidP="00D13060">
      <w:pPr>
        <w:pStyle w:val="aff4"/>
        <w:rPr>
          <w:sz w:val="28"/>
          <w:szCs w:val="28"/>
        </w:rPr>
      </w:pPr>
    </w:p>
    <w:p w:rsidR="00D13060" w:rsidRPr="005E4CC3" w:rsidRDefault="00D13060" w:rsidP="00D13060">
      <w:pPr>
        <w:pStyle w:val="aff4"/>
        <w:rPr>
          <w:sz w:val="28"/>
          <w:szCs w:val="28"/>
          <w:u w:val="single"/>
        </w:rPr>
      </w:pPr>
      <w:r w:rsidRPr="005E4CC3">
        <w:rPr>
          <w:sz w:val="28"/>
          <w:szCs w:val="28"/>
        </w:rPr>
        <w:t>Виды и объемы выполняемых работ _</w:t>
      </w:r>
      <w:r w:rsidRPr="005E4CC3">
        <w:rPr>
          <w:sz w:val="28"/>
          <w:szCs w:val="28"/>
          <w:u w:val="single"/>
        </w:rPr>
        <w:t>_______________________________________________________________________</w:t>
      </w:r>
    </w:p>
    <w:p w:rsidR="00D13060" w:rsidRPr="005E4CC3" w:rsidRDefault="00D13060" w:rsidP="00D13060">
      <w:pPr>
        <w:pStyle w:val="aff4"/>
        <w:rPr>
          <w:sz w:val="28"/>
          <w:szCs w:val="28"/>
        </w:rPr>
      </w:pPr>
    </w:p>
    <w:p w:rsidR="00D13060" w:rsidRPr="005E4CC3" w:rsidRDefault="00D13060" w:rsidP="00D13060">
      <w:pPr>
        <w:pStyle w:val="aff4"/>
        <w:jc w:val="both"/>
        <w:rPr>
          <w:sz w:val="28"/>
          <w:szCs w:val="28"/>
        </w:rPr>
      </w:pPr>
      <w:r w:rsidRPr="005E4CC3">
        <w:rPr>
          <w:sz w:val="28"/>
          <w:szCs w:val="28"/>
        </w:rPr>
        <w:t>Согласование производства земляных работ с  собственниками, арендаторами, балансодержателями и иными законными владельцами земельных участков, сооружений, инженерных сетей и коммуникаций</w:t>
      </w:r>
    </w:p>
    <w:p w:rsidR="00D13060" w:rsidRPr="005E4CC3" w:rsidRDefault="00D13060" w:rsidP="00D13060">
      <w:pPr>
        <w:pStyle w:val="aff4"/>
        <w:rPr>
          <w:sz w:val="28"/>
          <w:szCs w:val="28"/>
        </w:rPr>
      </w:pPr>
    </w:p>
    <w:tbl>
      <w:tblPr>
        <w:tblW w:w="1000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5"/>
        <w:gridCol w:w="4428"/>
        <w:gridCol w:w="2184"/>
        <w:gridCol w:w="2172"/>
      </w:tblGrid>
      <w:tr w:rsidR="00D13060" w:rsidRPr="00584F71" w:rsidTr="001B1A78">
        <w:trPr>
          <w:cantSplit/>
        </w:trPr>
        <w:tc>
          <w:tcPr>
            <w:tcW w:w="1225" w:type="dxa"/>
          </w:tcPr>
          <w:p w:rsidR="00D13060" w:rsidRPr="00584F71" w:rsidRDefault="00D13060" w:rsidP="001B1A78">
            <w:pPr>
              <w:pStyle w:val="aff4"/>
            </w:pPr>
            <w:r w:rsidRPr="00584F71">
              <w:t>№</w:t>
            </w:r>
          </w:p>
          <w:p w:rsidR="00D13060" w:rsidRPr="00584F71" w:rsidRDefault="00D13060" w:rsidP="001B1A78">
            <w:pPr>
              <w:pStyle w:val="aff4"/>
            </w:pPr>
            <w:r w:rsidRPr="00584F71">
              <w:t>п/п</w:t>
            </w:r>
          </w:p>
        </w:tc>
        <w:tc>
          <w:tcPr>
            <w:tcW w:w="4428" w:type="dxa"/>
            <w:vAlign w:val="center"/>
          </w:tcPr>
          <w:p w:rsidR="00D13060" w:rsidRPr="00584F71" w:rsidRDefault="00D13060" w:rsidP="001B1A78">
            <w:pPr>
              <w:pStyle w:val="aff4"/>
            </w:pPr>
            <w:r w:rsidRPr="00584F71">
              <w:t>Наименование организации</w:t>
            </w:r>
          </w:p>
        </w:tc>
        <w:tc>
          <w:tcPr>
            <w:tcW w:w="2184" w:type="dxa"/>
            <w:vAlign w:val="center"/>
          </w:tcPr>
          <w:p w:rsidR="00D13060" w:rsidRPr="00584F71" w:rsidRDefault="00D13060" w:rsidP="001B1A78">
            <w:pPr>
              <w:pStyle w:val="aff4"/>
            </w:pPr>
            <w:r w:rsidRPr="00584F71">
              <w:t>Должность</w:t>
            </w:r>
          </w:p>
        </w:tc>
        <w:tc>
          <w:tcPr>
            <w:tcW w:w="2172" w:type="dxa"/>
            <w:vAlign w:val="center"/>
          </w:tcPr>
          <w:p w:rsidR="00D13060" w:rsidRPr="00584F71" w:rsidRDefault="00D13060" w:rsidP="001B1A78">
            <w:pPr>
              <w:pStyle w:val="aff4"/>
            </w:pPr>
            <w:r w:rsidRPr="00584F71">
              <w:t>Подпись ответственного лица</w:t>
            </w:r>
          </w:p>
        </w:tc>
      </w:tr>
      <w:tr w:rsidR="00D13060" w:rsidRPr="005E4CC3" w:rsidTr="001B1A78">
        <w:trPr>
          <w:cantSplit/>
        </w:trPr>
        <w:tc>
          <w:tcPr>
            <w:tcW w:w="1225" w:type="dxa"/>
            <w:vAlign w:val="center"/>
          </w:tcPr>
          <w:p w:rsidR="00D13060" w:rsidRPr="005E4CC3" w:rsidRDefault="00D13060" w:rsidP="001B1A78">
            <w:pPr>
              <w:pStyle w:val="aff4"/>
              <w:rPr>
                <w:sz w:val="28"/>
                <w:szCs w:val="28"/>
              </w:rPr>
            </w:pPr>
            <w:r w:rsidRPr="005E4CC3">
              <w:rPr>
                <w:sz w:val="28"/>
                <w:szCs w:val="28"/>
              </w:rPr>
              <w:t>1</w:t>
            </w:r>
          </w:p>
        </w:tc>
        <w:tc>
          <w:tcPr>
            <w:tcW w:w="4428" w:type="dxa"/>
          </w:tcPr>
          <w:p w:rsidR="00D13060" w:rsidRPr="005E4CC3" w:rsidRDefault="00D13060" w:rsidP="001B1A78">
            <w:pPr>
              <w:pStyle w:val="aff4"/>
              <w:rPr>
                <w:sz w:val="28"/>
                <w:szCs w:val="28"/>
              </w:rPr>
            </w:pPr>
          </w:p>
        </w:tc>
        <w:tc>
          <w:tcPr>
            <w:tcW w:w="2184" w:type="dxa"/>
          </w:tcPr>
          <w:p w:rsidR="00D13060" w:rsidRPr="005E4CC3" w:rsidRDefault="00D13060" w:rsidP="001B1A78">
            <w:pPr>
              <w:pStyle w:val="aff4"/>
              <w:rPr>
                <w:sz w:val="28"/>
                <w:szCs w:val="28"/>
              </w:rPr>
            </w:pPr>
          </w:p>
        </w:tc>
        <w:tc>
          <w:tcPr>
            <w:tcW w:w="2172" w:type="dxa"/>
          </w:tcPr>
          <w:p w:rsidR="00D13060" w:rsidRPr="005E4CC3" w:rsidRDefault="00D13060" w:rsidP="001B1A78">
            <w:pPr>
              <w:pStyle w:val="aff4"/>
              <w:rPr>
                <w:sz w:val="28"/>
                <w:szCs w:val="28"/>
              </w:rPr>
            </w:pPr>
          </w:p>
        </w:tc>
      </w:tr>
      <w:tr w:rsidR="00D13060" w:rsidRPr="005E4CC3" w:rsidTr="001B1A78">
        <w:trPr>
          <w:cantSplit/>
        </w:trPr>
        <w:tc>
          <w:tcPr>
            <w:tcW w:w="1225" w:type="dxa"/>
            <w:vAlign w:val="center"/>
          </w:tcPr>
          <w:p w:rsidR="00D13060" w:rsidRPr="005E4CC3" w:rsidRDefault="00D13060" w:rsidP="001B1A78">
            <w:pPr>
              <w:pStyle w:val="aff4"/>
              <w:rPr>
                <w:sz w:val="28"/>
                <w:szCs w:val="28"/>
              </w:rPr>
            </w:pPr>
            <w:r w:rsidRPr="005E4CC3">
              <w:rPr>
                <w:sz w:val="28"/>
                <w:szCs w:val="28"/>
              </w:rPr>
              <w:t>2</w:t>
            </w:r>
          </w:p>
        </w:tc>
        <w:tc>
          <w:tcPr>
            <w:tcW w:w="4428" w:type="dxa"/>
          </w:tcPr>
          <w:p w:rsidR="00D13060" w:rsidRPr="005E4CC3" w:rsidRDefault="00D13060" w:rsidP="001B1A78">
            <w:pPr>
              <w:pStyle w:val="aff4"/>
              <w:rPr>
                <w:sz w:val="28"/>
                <w:szCs w:val="28"/>
              </w:rPr>
            </w:pPr>
          </w:p>
        </w:tc>
        <w:tc>
          <w:tcPr>
            <w:tcW w:w="2184" w:type="dxa"/>
          </w:tcPr>
          <w:p w:rsidR="00D13060" w:rsidRPr="005E4CC3" w:rsidRDefault="00D13060" w:rsidP="001B1A78">
            <w:pPr>
              <w:pStyle w:val="aff4"/>
              <w:rPr>
                <w:sz w:val="28"/>
                <w:szCs w:val="28"/>
              </w:rPr>
            </w:pPr>
          </w:p>
        </w:tc>
        <w:tc>
          <w:tcPr>
            <w:tcW w:w="2172" w:type="dxa"/>
          </w:tcPr>
          <w:p w:rsidR="00D13060" w:rsidRPr="005E4CC3" w:rsidRDefault="00D13060" w:rsidP="001B1A78">
            <w:pPr>
              <w:pStyle w:val="aff4"/>
              <w:rPr>
                <w:sz w:val="28"/>
                <w:szCs w:val="28"/>
              </w:rPr>
            </w:pPr>
          </w:p>
        </w:tc>
      </w:tr>
      <w:tr w:rsidR="00D13060" w:rsidRPr="005E4CC3" w:rsidTr="001B1A78">
        <w:trPr>
          <w:cantSplit/>
        </w:trPr>
        <w:tc>
          <w:tcPr>
            <w:tcW w:w="1225" w:type="dxa"/>
            <w:vAlign w:val="center"/>
          </w:tcPr>
          <w:p w:rsidR="00D13060" w:rsidRPr="005E4CC3" w:rsidRDefault="00D13060" w:rsidP="001B1A78">
            <w:pPr>
              <w:pStyle w:val="aff4"/>
              <w:rPr>
                <w:sz w:val="28"/>
                <w:szCs w:val="28"/>
              </w:rPr>
            </w:pPr>
            <w:r w:rsidRPr="005E4CC3">
              <w:rPr>
                <w:sz w:val="28"/>
                <w:szCs w:val="28"/>
              </w:rPr>
              <w:t>3</w:t>
            </w:r>
          </w:p>
        </w:tc>
        <w:tc>
          <w:tcPr>
            <w:tcW w:w="4428" w:type="dxa"/>
          </w:tcPr>
          <w:p w:rsidR="00D13060" w:rsidRPr="005E4CC3" w:rsidRDefault="00D13060" w:rsidP="001B1A78">
            <w:pPr>
              <w:pStyle w:val="aff4"/>
              <w:rPr>
                <w:sz w:val="28"/>
                <w:szCs w:val="28"/>
              </w:rPr>
            </w:pPr>
          </w:p>
        </w:tc>
        <w:tc>
          <w:tcPr>
            <w:tcW w:w="2184" w:type="dxa"/>
          </w:tcPr>
          <w:p w:rsidR="00D13060" w:rsidRPr="005E4CC3" w:rsidRDefault="00D13060" w:rsidP="001B1A78">
            <w:pPr>
              <w:pStyle w:val="aff4"/>
              <w:rPr>
                <w:sz w:val="28"/>
                <w:szCs w:val="28"/>
              </w:rPr>
            </w:pPr>
          </w:p>
        </w:tc>
        <w:tc>
          <w:tcPr>
            <w:tcW w:w="2172" w:type="dxa"/>
          </w:tcPr>
          <w:p w:rsidR="00D13060" w:rsidRPr="005E4CC3" w:rsidRDefault="00D13060" w:rsidP="001B1A78">
            <w:pPr>
              <w:pStyle w:val="aff4"/>
              <w:rPr>
                <w:sz w:val="28"/>
                <w:szCs w:val="28"/>
              </w:rPr>
            </w:pPr>
          </w:p>
        </w:tc>
      </w:tr>
      <w:tr w:rsidR="00D13060" w:rsidRPr="005E4CC3" w:rsidTr="001B1A78">
        <w:trPr>
          <w:cantSplit/>
        </w:trPr>
        <w:tc>
          <w:tcPr>
            <w:tcW w:w="1225" w:type="dxa"/>
            <w:vAlign w:val="center"/>
          </w:tcPr>
          <w:p w:rsidR="00D13060" w:rsidRPr="005E4CC3" w:rsidRDefault="00D13060" w:rsidP="001B1A78">
            <w:pPr>
              <w:pStyle w:val="aff4"/>
              <w:rPr>
                <w:sz w:val="28"/>
                <w:szCs w:val="28"/>
              </w:rPr>
            </w:pPr>
            <w:r w:rsidRPr="005E4CC3">
              <w:rPr>
                <w:sz w:val="28"/>
                <w:szCs w:val="28"/>
              </w:rPr>
              <w:t>4</w:t>
            </w:r>
          </w:p>
        </w:tc>
        <w:tc>
          <w:tcPr>
            <w:tcW w:w="4428" w:type="dxa"/>
          </w:tcPr>
          <w:p w:rsidR="00D13060" w:rsidRPr="005E4CC3" w:rsidRDefault="00D13060" w:rsidP="001B1A78">
            <w:pPr>
              <w:pStyle w:val="aff4"/>
              <w:rPr>
                <w:sz w:val="28"/>
                <w:szCs w:val="28"/>
              </w:rPr>
            </w:pPr>
          </w:p>
        </w:tc>
        <w:tc>
          <w:tcPr>
            <w:tcW w:w="2184" w:type="dxa"/>
          </w:tcPr>
          <w:p w:rsidR="00D13060" w:rsidRPr="005E4CC3" w:rsidRDefault="00D13060" w:rsidP="001B1A78">
            <w:pPr>
              <w:pStyle w:val="aff4"/>
              <w:rPr>
                <w:sz w:val="28"/>
                <w:szCs w:val="28"/>
              </w:rPr>
            </w:pPr>
          </w:p>
        </w:tc>
        <w:tc>
          <w:tcPr>
            <w:tcW w:w="2172" w:type="dxa"/>
          </w:tcPr>
          <w:p w:rsidR="00D13060" w:rsidRPr="005E4CC3" w:rsidRDefault="00D13060" w:rsidP="001B1A78">
            <w:pPr>
              <w:pStyle w:val="aff4"/>
              <w:rPr>
                <w:sz w:val="28"/>
                <w:szCs w:val="28"/>
              </w:rPr>
            </w:pPr>
          </w:p>
        </w:tc>
      </w:tr>
      <w:tr w:rsidR="00D13060" w:rsidRPr="005E4CC3" w:rsidTr="001B1A78">
        <w:trPr>
          <w:cantSplit/>
        </w:trPr>
        <w:tc>
          <w:tcPr>
            <w:tcW w:w="1225" w:type="dxa"/>
            <w:vAlign w:val="center"/>
          </w:tcPr>
          <w:p w:rsidR="00D13060" w:rsidRPr="005E4CC3" w:rsidRDefault="00D13060" w:rsidP="001B1A78">
            <w:pPr>
              <w:pStyle w:val="aff4"/>
              <w:rPr>
                <w:sz w:val="28"/>
                <w:szCs w:val="28"/>
              </w:rPr>
            </w:pPr>
            <w:r w:rsidRPr="005E4CC3">
              <w:rPr>
                <w:sz w:val="28"/>
                <w:szCs w:val="28"/>
              </w:rPr>
              <w:t>5</w:t>
            </w:r>
          </w:p>
        </w:tc>
        <w:tc>
          <w:tcPr>
            <w:tcW w:w="4428" w:type="dxa"/>
          </w:tcPr>
          <w:p w:rsidR="00D13060" w:rsidRPr="005E4CC3" w:rsidRDefault="00D13060" w:rsidP="001B1A78">
            <w:pPr>
              <w:pStyle w:val="aff4"/>
              <w:rPr>
                <w:sz w:val="28"/>
                <w:szCs w:val="28"/>
              </w:rPr>
            </w:pPr>
          </w:p>
        </w:tc>
        <w:tc>
          <w:tcPr>
            <w:tcW w:w="2184" w:type="dxa"/>
          </w:tcPr>
          <w:p w:rsidR="00D13060" w:rsidRPr="005E4CC3" w:rsidRDefault="00D13060" w:rsidP="001B1A78">
            <w:pPr>
              <w:pStyle w:val="aff4"/>
              <w:rPr>
                <w:sz w:val="28"/>
                <w:szCs w:val="28"/>
              </w:rPr>
            </w:pPr>
          </w:p>
        </w:tc>
        <w:tc>
          <w:tcPr>
            <w:tcW w:w="2172" w:type="dxa"/>
          </w:tcPr>
          <w:p w:rsidR="00D13060" w:rsidRPr="005E4CC3" w:rsidRDefault="00D13060" w:rsidP="001B1A78">
            <w:pPr>
              <w:pStyle w:val="aff4"/>
              <w:rPr>
                <w:sz w:val="28"/>
                <w:szCs w:val="28"/>
              </w:rPr>
            </w:pPr>
          </w:p>
        </w:tc>
      </w:tr>
    </w:tbl>
    <w:p w:rsidR="00D13060" w:rsidRPr="005E4CC3" w:rsidRDefault="00D13060" w:rsidP="00D13060">
      <w:pPr>
        <w:pStyle w:val="aff4"/>
        <w:rPr>
          <w:sz w:val="28"/>
          <w:szCs w:val="28"/>
        </w:rPr>
      </w:pPr>
    </w:p>
    <w:p w:rsidR="00D13060" w:rsidRPr="005E4CC3" w:rsidRDefault="00D13060" w:rsidP="00D13060">
      <w:pPr>
        <w:pStyle w:val="aff4"/>
        <w:ind w:firstLine="708"/>
        <w:jc w:val="both"/>
        <w:rPr>
          <w:sz w:val="28"/>
          <w:szCs w:val="28"/>
        </w:rPr>
      </w:pPr>
      <w:r w:rsidRPr="005E4CC3">
        <w:rPr>
          <w:sz w:val="28"/>
          <w:szCs w:val="28"/>
        </w:rPr>
        <w:t>До начала земляных работ в границах размещения автомобильной дороги (проезжая часть, тротуары, обочины) производс</w:t>
      </w:r>
      <w:r>
        <w:rPr>
          <w:sz w:val="28"/>
          <w:szCs w:val="28"/>
        </w:rPr>
        <w:t xml:space="preserve">тво работ согласовать с ОГИБДД МО </w:t>
      </w:r>
      <w:r w:rsidRPr="005E4CC3">
        <w:rPr>
          <w:sz w:val="28"/>
          <w:szCs w:val="28"/>
        </w:rPr>
        <w:t xml:space="preserve">МВД России </w:t>
      </w:r>
      <w:r>
        <w:rPr>
          <w:sz w:val="28"/>
          <w:szCs w:val="28"/>
        </w:rPr>
        <w:t>«Азовский»</w:t>
      </w:r>
      <w:r w:rsidRPr="005E4CC3">
        <w:rPr>
          <w:sz w:val="28"/>
          <w:szCs w:val="28"/>
        </w:rPr>
        <w:t xml:space="preserve"> в соответствии с требованием Ведомственных </w:t>
      </w:r>
      <w:r w:rsidRPr="005E4CC3">
        <w:rPr>
          <w:sz w:val="28"/>
          <w:szCs w:val="28"/>
        </w:rPr>
        <w:lastRenderedPageBreak/>
        <w:t xml:space="preserve">строительных норм ВСН 37-84 «Инструкция по организации движения и ограждению мест производства дорожных работ».  </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Особые условия выполнения работ:</w:t>
      </w:r>
    </w:p>
    <w:p w:rsidR="00D13060" w:rsidRPr="005E4CC3" w:rsidRDefault="00D13060" w:rsidP="00D13060">
      <w:pPr>
        <w:pStyle w:val="aff4"/>
        <w:rPr>
          <w:sz w:val="28"/>
          <w:szCs w:val="28"/>
        </w:rPr>
      </w:pPr>
      <w:r w:rsidRPr="005E4CC3">
        <w:rPr>
          <w:sz w:val="28"/>
          <w:szCs w:val="28"/>
        </w:rPr>
        <w:t>_________________________________________________</w:t>
      </w:r>
      <w:r>
        <w:rPr>
          <w:sz w:val="28"/>
          <w:szCs w:val="28"/>
        </w:rPr>
        <w:t>_______</w:t>
      </w:r>
      <w:r w:rsidRPr="005E4CC3">
        <w:rPr>
          <w:sz w:val="28"/>
          <w:szCs w:val="28"/>
        </w:rPr>
        <w:t>______________</w:t>
      </w:r>
    </w:p>
    <w:p w:rsidR="00D13060" w:rsidRPr="005E4CC3" w:rsidRDefault="00D13060" w:rsidP="00D13060">
      <w:pPr>
        <w:pStyle w:val="aff4"/>
        <w:rPr>
          <w:sz w:val="28"/>
          <w:szCs w:val="28"/>
        </w:rPr>
      </w:pPr>
      <w:r w:rsidRPr="005E4CC3">
        <w:rPr>
          <w:sz w:val="28"/>
          <w:szCs w:val="28"/>
        </w:rPr>
        <w:t>_____________________________________________</w:t>
      </w:r>
      <w:r>
        <w:rPr>
          <w:sz w:val="28"/>
          <w:szCs w:val="28"/>
        </w:rPr>
        <w:t>_______</w:t>
      </w:r>
      <w:r w:rsidRPr="005E4CC3">
        <w:rPr>
          <w:sz w:val="28"/>
          <w:szCs w:val="28"/>
        </w:rPr>
        <w:t>__________________</w:t>
      </w:r>
    </w:p>
    <w:p w:rsidR="00D13060" w:rsidRPr="005E4CC3" w:rsidRDefault="00D13060" w:rsidP="00D13060">
      <w:pPr>
        <w:pStyle w:val="aff4"/>
        <w:rPr>
          <w:sz w:val="28"/>
          <w:szCs w:val="28"/>
        </w:rPr>
      </w:pPr>
      <w:r w:rsidRPr="005E4CC3">
        <w:rPr>
          <w:sz w:val="28"/>
          <w:szCs w:val="28"/>
        </w:rPr>
        <w:t>_______________________________________________________</w:t>
      </w:r>
      <w:r>
        <w:rPr>
          <w:sz w:val="28"/>
          <w:szCs w:val="28"/>
        </w:rPr>
        <w:t>_______</w:t>
      </w:r>
      <w:r w:rsidRPr="005E4CC3">
        <w:rPr>
          <w:sz w:val="28"/>
          <w:szCs w:val="28"/>
        </w:rPr>
        <w:t>________</w:t>
      </w:r>
    </w:p>
    <w:p w:rsidR="00D13060" w:rsidRPr="005E4CC3" w:rsidRDefault="00D13060" w:rsidP="00D13060">
      <w:pPr>
        <w:pStyle w:val="aff4"/>
        <w:rPr>
          <w:sz w:val="28"/>
          <w:szCs w:val="28"/>
        </w:rPr>
      </w:pPr>
      <w:r w:rsidRPr="005E4CC3">
        <w:rPr>
          <w:sz w:val="28"/>
          <w:szCs w:val="28"/>
        </w:rPr>
        <w:t>____________________________________________________</w:t>
      </w:r>
      <w:r>
        <w:rPr>
          <w:sz w:val="28"/>
          <w:szCs w:val="28"/>
        </w:rPr>
        <w:t>___</w:t>
      </w:r>
      <w:r w:rsidRPr="005E4CC3">
        <w:rPr>
          <w:sz w:val="28"/>
          <w:szCs w:val="28"/>
        </w:rPr>
        <w:t>_______________</w:t>
      </w:r>
    </w:p>
    <w:p w:rsidR="00D13060" w:rsidRPr="005E4CC3" w:rsidRDefault="00D13060" w:rsidP="00D13060">
      <w:pPr>
        <w:pStyle w:val="aff4"/>
        <w:rPr>
          <w:sz w:val="28"/>
          <w:szCs w:val="28"/>
        </w:rPr>
      </w:pPr>
    </w:p>
    <w:p w:rsidR="00D13060" w:rsidRPr="005E4CC3" w:rsidRDefault="00D13060" w:rsidP="00D13060">
      <w:pPr>
        <w:pStyle w:val="aff4"/>
        <w:ind w:firstLine="708"/>
        <w:jc w:val="both"/>
        <w:rPr>
          <w:sz w:val="28"/>
          <w:szCs w:val="28"/>
        </w:rPr>
      </w:pPr>
      <w:r w:rsidRPr="005E4CC3">
        <w:rPr>
          <w:sz w:val="28"/>
          <w:szCs w:val="28"/>
        </w:rPr>
        <w:t>С условиями производства земляных работ ознакомлен. Обязательства по исполнению сроков производства работ, установленных условий, требований проектной, технической и иной действующей нормативной документации при выполнении работ гарантирую.</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_______________________________</w:t>
      </w:r>
      <w:r w:rsidRPr="005E4CC3">
        <w:rPr>
          <w:sz w:val="28"/>
          <w:szCs w:val="28"/>
        </w:rPr>
        <w:tab/>
        <w:t xml:space="preserve">        ________________________</w:t>
      </w:r>
    </w:p>
    <w:p w:rsidR="00D13060" w:rsidRPr="00584F71" w:rsidRDefault="00D13060" w:rsidP="00D13060">
      <w:pPr>
        <w:pStyle w:val="aff4"/>
        <w:rPr>
          <w:sz w:val="20"/>
          <w:szCs w:val="20"/>
        </w:rPr>
      </w:pPr>
      <w:r w:rsidRPr="00584F71">
        <w:rPr>
          <w:sz w:val="20"/>
          <w:szCs w:val="20"/>
        </w:rPr>
        <w:t xml:space="preserve">(руководитель подрядной организации)                    </w:t>
      </w:r>
      <w:r>
        <w:rPr>
          <w:sz w:val="20"/>
          <w:szCs w:val="20"/>
        </w:rPr>
        <w:t xml:space="preserve">                             </w:t>
      </w:r>
      <w:r w:rsidRPr="00584F71">
        <w:rPr>
          <w:sz w:val="20"/>
          <w:szCs w:val="20"/>
        </w:rPr>
        <w:t xml:space="preserve"> (подпись, дата) (расшифровка подписи)</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Производство работ разрешено   с «__»___</w:t>
      </w:r>
      <w:r>
        <w:rPr>
          <w:sz w:val="28"/>
          <w:szCs w:val="28"/>
        </w:rPr>
        <w:t>___</w:t>
      </w:r>
      <w:r w:rsidRPr="005E4CC3">
        <w:rPr>
          <w:sz w:val="28"/>
          <w:szCs w:val="28"/>
        </w:rPr>
        <w:t>_</w:t>
      </w:r>
      <w:r>
        <w:rPr>
          <w:sz w:val="28"/>
          <w:szCs w:val="28"/>
        </w:rPr>
        <w:t xml:space="preserve"> 20____г. </w:t>
      </w:r>
      <w:r w:rsidRPr="005E4CC3">
        <w:rPr>
          <w:sz w:val="28"/>
          <w:szCs w:val="28"/>
        </w:rPr>
        <w:t>по «___»</w:t>
      </w:r>
      <w:r>
        <w:rPr>
          <w:sz w:val="28"/>
          <w:szCs w:val="28"/>
        </w:rPr>
        <w:t xml:space="preserve"> </w:t>
      </w:r>
      <w:r w:rsidRPr="005E4CC3">
        <w:rPr>
          <w:sz w:val="28"/>
          <w:szCs w:val="28"/>
        </w:rPr>
        <w:t xml:space="preserve">_______  </w:t>
      </w:r>
      <w:r>
        <w:rPr>
          <w:sz w:val="28"/>
          <w:szCs w:val="28"/>
        </w:rPr>
        <w:t>20___г.</w:t>
      </w:r>
    </w:p>
    <w:p w:rsidR="00D13060" w:rsidRPr="005E4CC3" w:rsidRDefault="00D13060" w:rsidP="00D13060">
      <w:pPr>
        <w:pStyle w:val="aff4"/>
        <w:rPr>
          <w:sz w:val="28"/>
          <w:szCs w:val="28"/>
        </w:rPr>
      </w:pPr>
      <w:r w:rsidRPr="005E4CC3">
        <w:rPr>
          <w:sz w:val="28"/>
          <w:szCs w:val="28"/>
        </w:rPr>
        <w:t xml:space="preserve">   </w:t>
      </w:r>
    </w:p>
    <w:p w:rsidR="00D13060" w:rsidRPr="005E4CC3" w:rsidRDefault="00D13060" w:rsidP="00D13060">
      <w:pPr>
        <w:pStyle w:val="aff4"/>
        <w:rPr>
          <w:sz w:val="28"/>
          <w:szCs w:val="28"/>
        </w:rPr>
      </w:pPr>
      <w:r w:rsidRPr="005E4CC3">
        <w:rPr>
          <w:sz w:val="28"/>
          <w:szCs w:val="28"/>
        </w:rPr>
        <w:t xml:space="preserve">Глава администрации </w:t>
      </w:r>
    </w:p>
    <w:p w:rsidR="00D13060" w:rsidRPr="005E4CC3" w:rsidRDefault="00D13060" w:rsidP="00D13060">
      <w:pPr>
        <w:pStyle w:val="aff4"/>
        <w:rPr>
          <w:sz w:val="28"/>
          <w:szCs w:val="28"/>
        </w:rPr>
      </w:pPr>
      <w:r>
        <w:rPr>
          <w:sz w:val="28"/>
          <w:szCs w:val="28"/>
        </w:rPr>
        <w:t xml:space="preserve">Кагальницкого </w:t>
      </w:r>
      <w:r w:rsidRPr="005E4CC3">
        <w:rPr>
          <w:sz w:val="28"/>
          <w:szCs w:val="28"/>
        </w:rPr>
        <w:t>сельского поселения          ________________</w:t>
      </w:r>
      <w:r w:rsidRPr="005E4CC3">
        <w:rPr>
          <w:sz w:val="28"/>
          <w:szCs w:val="28"/>
        </w:rPr>
        <w:tab/>
        <w:t xml:space="preserve">     </w:t>
      </w:r>
      <w:r w:rsidRPr="005E4CC3">
        <w:rPr>
          <w:sz w:val="28"/>
          <w:szCs w:val="28"/>
        </w:rPr>
        <w:tab/>
        <w:t xml:space="preserve">            _________________</w:t>
      </w:r>
    </w:p>
    <w:p w:rsidR="00D13060" w:rsidRPr="00584F71" w:rsidRDefault="00D13060" w:rsidP="00D13060">
      <w:pPr>
        <w:pStyle w:val="aff4"/>
        <w:rPr>
          <w:sz w:val="20"/>
          <w:szCs w:val="20"/>
        </w:rPr>
      </w:pPr>
      <w:r w:rsidRPr="00584F71">
        <w:rPr>
          <w:sz w:val="20"/>
          <w:szCs w:val="20"/>
        </w:rPr>
        <w:t xml:space="preserve">    МП   </w:t>
      </w:r>
      <w:r>
        <w:rPr>
          <w:sz w:val="20"/>
          <w:szCs w:val="20"/>
        </w:rPr>
        <w:t xml:space="preserve">             </w:t>
      </w:r>
      <w:r w:rsidRPr="00584F71">
        <w:rPr>
          <w:sz w:val="20"/>
          <w:szCs w:val="20"/>
        </w:rPr>
        <w:t xml:space="preserve"> (подпись, дата)</w:t>
      </w:r>
      <w:r w:rsidRPr="00584F71">
        <w:rPr>
          <w:sz w:val="20"/>
          <w:szCs w:val="20"/>
        </w:rPr>
        <w:tab/>
        <w:t xml:space="preserve">                             (Ф.И.О.)</w:t>
      </w:r>
      <w:r w:rsidRPr="00584F71">
        <w:rPr>
          <w:sz w:val="20"/>
          <w:szCs w:val="20"/>
        </w:rPr>
        <w:tab/>
      </w:r>
      <w:r w:rsidRPr="00584F71">
        <w:rPr>
          <w:sz w:val="20"/>
          <w:szCs w:val="20"/>
        </w:rPr>
        <w:tab/>
      </w:r>
      <w:r w:rsidRPr="00584F71">
        <w:rPr>
          <w:sz w:val="20"/>
          <w:szCs w:val="20"/>
        </w:rPr>
        <w:tab/>
        <w:t xml:space="preserve">              </w:t>
      </w:r>
      <w:r w:rsidRPr="00584F71">
        <w:rPr>
          <w:sz w:val="20"/>
          <w:szCs w:val="20"/>
        </w:rPr>
        <w:tab/>
      </w:r>
      <w:r w:rsidRPr="00584F71">
        <w:rPr>
          <w:sz w:val="20"/>
          <w:szCs w:val="20"/>
        </w:rPr>
        <w:tab/>
      </w:r>
      <w:r w:rsidRPr="00584F71">
        <w:rPr>
          <w:sz w:val="20"/>
          <w:szCs w:val="20"/>
        </w:rPr>
        <w:tab/>
      </w:r>
      <w:r w:rsidRPr="00584F71">
        <w:rPr>
          <w:sz w:val="20"/>
          <w:szCs w:val="20"/>
        </w:rPr>
        <w:tab/>
      </w:r>
      <w:r w:rsidRPr="00584F71">
        <w:rPr>
          <w:sz w:val="20"/>
          <w:szCs w:val="20"/>
        </w:rPr>
        <w:tab/>
      </w:r>
    </w:p>
    <w:p w:rsidR="00D13060" w:rsidRDefault="00D13060" w:rsidP="00D13060">
      <w:pPr>
        <w:pStyle w:val="aff4"/>
        <w:rPr>
          <w:sz w:val="28"/>
          <w:szCs w:val="28"/>
        </w:rPr>
      </w:pPr>
    </w:p>
    <w:p w:rsidR="00D13060" w:rsidRDefault="00D13060" w:rsidP="00D13060">
      <w:pPr>
        <w:pStyle w:val="aff4"/>
        <w:rPr>
          <w:sz w:val="28"/>
          <w:szCs w:val="28"/>
        </w:rPr>
      </w:pPr>
    </w:p>
    <w:p w:rsidR="00D13060" w:rsidRDefault="00D13060" w:rsidP="00D13060">
      <w:pPr>
        <w:pStyle w:val="aff4"/>
        <w:rPr>
          <w:sz w:val="28"/>
          <w:szCs w:val="28"/>
        </w:rPr>
      </w:pPr>
    </w:p>
    <w:p w:rsidR="00D13060"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Производство работ продлено с «__»___</w:t>
      </w:r>
      <w:r>
        <w:rPr>
          <w:sz w:val="28"/>
          <w:szCs w:val="28"/>
        </w:rPr>
        <w:t>___</w:t>
      </w:r>
      <w:r w:rsidRPr="005E4CC3">
        <w:rPr>
          <w:sz w:val="28"/>
          <w:szCs w:val="28"/>
        </w:rPr>
        <w:t>_</w:t>
      </w:r>
      <w:r>
        <w:rPr>
          <w:sz w:val="28"/>
          <w:szCs w:val="28"/>
        </w:rPr>
        <w:t xml:space="preserve"> 20____г. </w:t>
      </w:r>
      <w:r w:rsidRPr="005E4CC3">
        <w:rPr>
          <w:sz w:val="28"/>
          <w:szCs w:val="28"/>
        </w:rPr>
        <w:t>по «___»</w:t>
      </w:r>
      <w:r>
        <w:rPr>
          <w:sz w:val="28"/>
          <w:szCs w:val="28"/>
        </w:rPr>
        <w:t xml:space="preserve"> </w:t>
      </w:r>
      <w:r w:rsidRPr="005E4CC3">
        <w:rPr>
          <w:sz w:val="28"/>
          <w:szCs w:val="28"/>
        </w:rPr>
        <w:t xml:space="preserve">_______  </w:t>
      </w:r>
      <w:r>
        <w:rPr>
          <w:sz w:val="28"/>
          <w:szCs w:val="28"/>
        </w:rPr>
        <w:t>20___г.</w:t>
      </w:r>
    </w:p>
    <w:p w:rsidR="00D13060"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 xml:space="preserve">Глава администрации </w:t>
      </w:r>
    </w:p>
    <w:p w:rsidR="00D13060" w:rsidRPr="005E4CC3" w:rsidRDefault="00D13060" w:rsidP="00D13060">
      <w:pPr>
        <w:pStyle w:val="aff4"/>
        <w:rPr>
          <w:sz w:val="28"/>
          <w:szCs w:val="28"/>
        </w:rPr>
      </w:pPr>
      <w:r>
        <w:rPr>
          <w:sz w:val="28"/>
          <w:szCs w:val="28"/>
        </w:rPr>
        <w:t xml:space="preserve">Кагальницкого </w:t>
      </w:r>
      <w:r w:rsidRPr="005E4CC3">
        <w:rPr>
          <w:sz w:val="28"/>
          <w:szCs w:val="28"/>
        </w:rPr>
        <w:t>сельского поселения          ________________</w:t>
      </w:r>
      <w:r w:rsidRPr="005E4CC3">
        <w:rPr>
          <w:sz w:val="28"/>
          <w:szCs w:val="28"/>
        </w:rPr>
        <w:tab/>
        <w:t xml:space="preserve">     </w:t>
      </w:r>
      <w:r w:rsidRPr="005E4CC3">
        <w:rPr>
          <w:sz w:val="28"/>
          <w:szCs w:val="28"/>
        </w:rPr>
        <w:tab/>
        <w:t xml:space="preserve">            _________________</w:t>
      </w:r>
    </w:p>
    <w:p w:rsidR="00D13060" w:rsidRPr="00584F71" w:rsidRDefault="00D13060" w:rsidP="00D13060">
      <w:pPr>
        <w:pStyle w:val="aff4"/>
        <w:rPr>
          <w:sz w:val="20"/>
          <w:szCs w:val="20"/>
        </w:rPr>
      </w:pPr>
      <w:r w:rsidRPr="00584F71">
        <w:rPr>
          <w:sz w:val="20"/>
          <w:szCs w:val="20"/>
        </w:rPr>
        <w:t xml:space="preserve">    МП                                    (подпись, дата)</w:t>
      </w:r>
      <w:r w:rsidRPr="00584F71">
        <w:rPr>
          <w:sz w:val="20"/>
          <w:szCs w:val="20"/>
        </w:rPr>
        <w:tab/>
        <w:t xml:space="preserve">                             (Ф.И.О.)</w:t>
      </w:r>
      <w:r w:rsidRPr="00584F71">
        <w:rPr>
          <w:sz w:val="20"/>
          <w:szCs w:val="20"/>
        </w:rPr>
        <w:tab/>
      </w:r>
    </w:p>
    <w:p w:rsidR="00D13060" w:rsidRDefault="00D13060" w:rsidP="00D13060">
      <w:pPr>
        <w:pStyle w:val="aff4"/>
        <w:rPr>
          <w:sz w:val="28"/>
          <w:szCs w:val="28"/>
        </w:rPr>
      </w:pPr>
    </w:p>
    <w:p w:rsidR="00D13060" w:rsidRDefault="00D13060" w:rsidP="00D13060">
      <w:pPr>
        <w:pStyle w:val="aff4"/>
        <w:rPr>
          <w:sz w:val="28"/>
          <w:szCs w:val="28"/>
        </w:rPr>
      </w:pPr>
    </w:p>
    <w:p w:rsidR="00D13060"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Производство работ продлено   с «__»___</w:t>
      </w:r>
      <w:r>
        <w:rPr>
          <w:sz w:val="28"/>
          <w:szCs w:val="28"/>
        </w:rPr>
        <w:t>___</w:t>
      </w:r>
      <w:r w:rsidRPr="005E4CC3">
        <w:rPr>
          <w:sz w:val="28"/>
          <w:szCs w:val="28"/>
        </w:rPr>
        <w:t>_</w:t>
      </w:r>
      <w:r>
        <w:rPr>
          <w:sz w:val="28"/>
          <w:szCs w:val="28"/>
        </w:rPr>
        <w:t xml:space="preserve"> 20____г. </w:t>
      </w:r>
      <w:r w:rsidRPr="005E4CC3">
        <w:rPr>
          <w:sz w:val="28"/>
          <w:szCs w:val="28"/>
        </w:rPr>
        <w:t>по «___»</w:t>
      </w:r>
      <w:r>
        <w:rPr>
          <w:sz w:val="28"/>
          <w:szCs w:val="28"/>
        </w:rPr>
        <w:t xml:space="preserve"> </w:t>
      </w:r>
      <w:r w:rsidRPr="005E4CC3">
        <w:rPr>
          <w:sz w:val="28"/>
          <w:szCs w:val="28"/>
        </w:rPr>
        <w:t xml:space="preserve">_______  </w:t>
      </w:r>
      <w:r>
        <w:rPr>
          <w:sz w:val="28"/>
          <w:szCs w:val="28"/>
        </w:rPr>
        <w:t>20___г.</w:t>
      </w:r>
    </w:p>
    <w:p w:rsidR="00D13060" w:rsidRPr="005E4CC3" w:rsidRDefault="00D13060" w:rsidP="00D13060">
      <w:pPr>
        <w:pStyle w:val="aff4"/>
        <w:rPr>
          <w:sz w:val="28"/>
          <w:szCs w:val="28"/>
        </w:rPr>
      </w:pPr>
    </w:p>
    <w:p w:rsidR="00D13060" w:rsidRPr="005E4CC3" w:rsidRDefault="00D13060" w:rsidP="00D13060">
      <w:pPr>
        <w:pStyle w:val="aff4"/>
        <w:rPr>
          <w:sz w:val="28"/>
          <w:szCs w:val="28"/>
        </w:rPr>
      </w:pPr>
      <w:r w:rsidRPr="005E4CC3">
        <w:rPr>
          <w:sz w:val="28"/>
          <w:szCs w:val="28"/>
        </w:rPr>
        <w:t xml:space="preserve">Глава администрации </w:t>
      </w:r>
    </w:p>
    <w:p w:rsidR="00D13060" w:rsidRPr="005E4CC3" w:rsidRDefault="00D13060" w:rsidP="00D13060">
      <w:pPr>
        <w:pStyle w:val="aff4"/>
        <w:rPr>
          <w:sz w:val="28"/>
          <w:szCs w:val="28"/>
        </w:rPr>
      </w:pPr>
      <w:r>
        <w:rPr>
          <w:sz w:val="28"/>
          <w:szCs w:val="28"/>
        </w:rPr>
        <w:t xml:space="preserve">Кагальницкого </w:t>
      </w:r>
      <w:r w:rsidRPr="005E4CC3">
        <w:rPr>
          <w:sz w:val="28"/>
          <w:szCs w:val="28"/>
        </w:rPr>
        <w:t>сельского поселения          ________________</w:t>
      </w:r>
      <w:r w:rsidRPr="005E4CC3">
        <w:rPr>
          <w:sz w:val="28"/>
          <w:szCs w:val="28"/>
        </w:rPr>
        <w:tab/>
        <w:t xml:space="preserve">     </w:t>
      </w:r>
      <w:r w:rsidRPr="005E4CC3">
        <w:rPr>
          <w:sz w:val="28"/>
          <w:szCs w:val="28"/>
        </w:rPr>
        <w:tab/>
        <w:t xml:space="preserve">            _________________</w:t>
      </w:r>
    </w:p>
    <w:p w:rsidR="00D13060" w:rsidRPr="00584F71" w:rsidRDefault="00D13060" w:rsidP="00D13060">
      <w:pPr>
        <w:pStyle w:val="aff4"/>
        <w:rPr>
          <w:sz w:val="20"/>
          <w:szCs w:val="20"/>
        </w:rPr>
      </w:pPr>
      <w:r w:rsidRPr="00584F71">
        <w:rPr>
          <w:sz w:val="20"/>
          <w:szCs w:val="20"/>
        </w:rPr>
        <w:t xml:space="preserve">    МП    </w:t>
      </w:r>
      <w:r>
        <w:rPr>
          <w:sz w:val="20"/>
          <w:szCs w:val="20"/>
        </w:rPr>
        <w:t xml:space="preserve">      </w:t>
      </w:r>
      <w:r w:rsidRPr="00584F71">
        <w:rPr>
          <w:sz w:val="20"/>
          <w:szCs w:val="20"/>
        </w:rPr>
        <w:t>(подпись, дата)</w:t>
      </w:r>
      <w:r w:rsidRPr="00584F71">
        <w:rPr>
          <w:sz w:val="20"/>
          <w:szCs w:val="20"/>
        </w:rPr>
        <w:tab/>
        <w:t xml:space="preserve">                          </w:t>
      </w:r>
      <w:r>
        <w:rPr>
          <w:sz w:val="20"/>
          <w:szCs w:val="20"/>
        </w:rPr>
        <w:t xml:space="preserve">                           </w:t>
      </w:r>
      <w:r w:rsidRPr="00584F71">
        <w:rPr>
          <w:sz w:val="20"/>
          <w:szCs w:val="20"/>
        </w:rPr>
        <w:t xml:space="preserve">   (Ф.И.О.)</w:t>
      </w:r>
    </w:p>
    <w:p w:rsidR="00D13060" w:rsidRPr="005E4CC3" w:rsidRDefault="00D13060" w:rsidP="00D13060">
      <w:pPr>
        <w:pStyle w:val="aff4"/>
        <w:rPr>
          <w:sz w:val="28"/>
          <w:szCs w:val="28"/>
        </w:rPr>
      </w:pPr>
      <w:r w:rsidRPr="005E4CC3">
        <w:rPr>
          <w:sz w:val="28"/>
          <w:szCs w:val="28"/>
        </w:rPr>
        <w:tab/>
      </w:r>
    </w:p>
    <w:p w:rsidR="00D13060" w:rsidRPr="005E4CC3" w:rsidRDefault="00D13060" w:rsidP="00D13060">
      <w:pPr>
        <w:pStyle w:val="aff4"/>
        <w:rPr>
          <w:sz w:val="28"/>
          <w:szCs w:val="28"/>
        </w:rPr>
      </w:pPr>
      <w:r w:rsidRPr="005E4CC3">
        <w:rPr>
          <w:sz w:val="28"/>
          <w:szCs w:val="28"/>
        </w:rPr>
        <w:t xml:space="preserve">Ордер закрыт </w:t>
      </w:r>
      <w:r w:rsidRPr="005E4CC3">
        <w:rPr>
          <w:sz w:val="28"/>
          <w:szCs w:val="28"/>
        </w:rPr>
        <w:tab/>
        <w:t xml:space="preserve">         _________________</w:t>
      </w:r>
      <w:r w:rsidRPr="005E4CC3">
        <w:rPr>
          <w:sz w:val="28"/>
          <w:szCs w:val="28"/>
        </w:rPr>
        <w:tab/>
        <w:t xml:space="preserve">                       _____________</w:t>
      </w:r>
    </w:p>
    <w:p w:rsidR="00D13060" w:rsidRPr="00584F71" w:rsidRDefault="00D13060" w:rsidP="00D13060">
      <w:pPr>
        <w:pStyle w:val="aff4"/>
        <w:rPr>
          <w:sz w:val="20"/>
          <w:szCs w:val="20"/>
        </w:rPr>
      </w:pPr>
      <w:r w:rsidRPr="00584F71">
        <w:rPr>
          <w:sz w:val="20"/>
          <w:szCs w:val="20"/>
        </w:rPr>
        <w:t xml:space="preserve"> МП                               </w:t>
      </w:r>
      <w:r>
        <w:rPr>
          <w:sz w:val="20"/>
          <w:szCs w:val="20"/>
        </w:rPr>
        <w:t xml:space="preserve">                             </w:t>
      </w:r>
      <w:r w:rsidRPr="00584F71">
        <w:rPr>
          <w:sz w:val="20"/>
          <w:szCs w:val="20"/>
        </w:rPr>
        <w:t xml:space="preserve"> (подпись, дата)                                          </w:t>
      </w:r>
      <w:r>
        <w:rPr>
          <w:sz w:val="20"/>
          <w:szCs w:val="20"/>
        </w:rPr>
        <w:t xml:space="preserve">                    </w:t>
      </w:r>
      <w:r w:rsidRPr="00584F71">
        <w:rPr>
          <w:sz w:val="20"/>
          <w:szCs w:val="20"/>
        </w:rPr>
        <w:t xml:space="preserve"> (Ф.И.О.)</w:t>
      </w:r>
    </w:p>
    <w:p w:rsidR="00D13060" w:rsidRDefault="00D13060" w:rsidP="00D13060">
      <w:pPr>
        <w:pStyle w:val="aff4"/>
        <w:rPr>
          <w:sz w:val="28"/>
          <w:szCs w:val="28"/>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DD5F46" w:rsidRDefault="00DD5F46" w:rsidP="003767E6">
      <w:pPr>
        <w:autoSpaceDE w:val="0"/>
        <w:autoSpaceDN w:val="0"/>
        <w:adjustRightInd w:val="0"/>
        <w:spacing w:after="0" w:line="240" w:lineRule="auto"/>
        <w:rPr>
          <w:rFonts w:ascii="Times New Roman" w:eastAsia="Times New Roman" w:hAnsi="Times New Roman"/>
          <w:sz w:val="28"/>
          <w:szCs w:val="28"/>
          <w:lang w:eastAsia="ru-RU"/>
        </w:rPr>
      </w:pPr>
    </w:p>
    <w:p w:rsidR="00DD5F46" w:rsidRDefault="00DD5F4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D13060"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Приложение 5</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D13060">
        <w:rPr>
          <w:rFonts w:ascii="Times New Roman" w:eastAsia="Times New Roman" w:hAnsi="Times New Roman"/>
          <w:sz w:val="20"/>
          <w:szCs w:val="20"/>
          <w:lang w:eastAsia="zh-CN"/>
        </w:rPr>
        <w:t>предоставления Муниципальной услуги</w:t>
      </w:r>
    </w:p>
    <w:p w:rsidR="00D13060" w:rsidRDefault="00D13060"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3" w:name="P857"/>
      <w:bookmarkEnd w:id="3"/>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АКТ</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о завершении (исполнении) земляных работ и выполнении восстановительных работ по благоустройству</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________________________________________</w:t>
      </w:r>
      <w:r w:rsidR="00080384">
        <w:rPr>
          <w:rFonts w:ascii="Times New Roman" w:eastAsia="Times New Roman" w:hAnsi="Times New Roman"/>
          <w:sz w:val="28"/>
          <w:szCs w:val="28"/>
          <w:lang w:eastAsia="ru-RU"/>
        </w:rPr>
        <w:t>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(организация, предприятие/ФИО, производитель работ)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sidR="00080384">
        <w:rPr>
          <w:rFonts w:ascii="Times New Roman" w:eastAsia="Times New Roman" w:hAnsi="Times New Roman"/>
          <w:color w:val="000000"/>
          <w:sz w:val="28"/>
          <w:szCs w:val="28"/>
          <w:lang w:eastAsia="ru-RU"/>
        </w:rPr>
        <w:t>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(адрес)</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Земляные работы производились по адресу:___________________________________</w:t>
      </w:r>
      <w:r w:rsidR="00593413">
        <w:rPr>
          <w:rFonts w:ascii="Times New Roman" w:eastAsia="Times New Roman" w:hAnsi="Times New Roman"/>
          <w:color w:val="000000"/>
          <w:sz w:val="28"/>
          <w:szCs w:val="28"/>
          <w:lang w:eastAsia="ru-RU"/>
        </w:rPr>
        <w:t>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Разрешение на производство земляных работ №_____ от «____» ________</w:t>
      </w:r>
      <w:r w:rsidR="00D13060">
        <w:rPr>
          <w:rFonts w:ascii="Times New Roman" w:eastAsia="Times New Roman" w:hAnsi="Times New Roman"/>
          <w:color w:val="000000"/>
          <w:sz w:val="28"/>
          <w:szCs w:val="28"/>
          <w:lang w:eastAsia="ru-RU"/>
        </w:rPr>
        <w:t>20</w:t>
      </w:r>
      <w:r w:rsidRPr="003767E6">
        <w:rPr>
          <w:rFonts w:ascii="Times New Roman" w:eastAsia="Times New Roman" w:hAnsi="Times New Roman"/>
          <w:color w:val="000000"/>
          <w:sz w:val="28"/>
          <w:szCs w:val="28"/>
          <w:lang w:eastAsia="ru-RU"/>
        </w:rPr>
        <w:t xml:space="preserve">____г.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Комиссия в составе:</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представителя организации, производящей земляные работы (подрядчика)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sidR="00080384">
        <w:rPr>
          <w:rFonts w:ascii="Times New Roman" w:eastAsia="Times New Roman" w:hAnsi="Times New Roman"/>
          <w:sz w:val="28"/>
          <w:szCs w:val="28"/>
          <w:lang w:eastAsia="ru-RU"/>
        </w:rPr>
        <w:t>_______________________</w:t>
      </w:r>
    </w:p>
    <w:p w:rsidR="003767E6" w:rsidRPr="003767E6" w:rsidRDefault="00080384" w:rsidP="003767E6">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3767E6" w:rsidRPr="003767E6">
        <w:rPr>
          <w:rFonts w:ascii="Times New Roman" w:eastAsia="Times New Roman" w:hAnsi="Times New Roman"/>
          <w:sz w:val="20"/>
          <w:szCs w:val="20"/>
          <w:lang w:eastAsia="ru-RU"/>
        </w:rPr>
        <w:t xml:space="preserve">                                                (Ф.И.О., должность)</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представителя организации, выполнившей благ</w:t>
      </w:r>
      <w:r w:rsidR="00080384">
        <w:rPr>
          <w:rFonts w:ascii="Times New Roman" w:eastAsia="Times New Roman" w:hAnsi="Times New Roman"/>
          <w:sz w:val="28"/>
          <w:szCs w:val="28"/>
          <w:lang w:eastAsia="ru-RU"/>
        </w:rPr>
        <w:t>оустройство 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sidR="00080384">
        <w:rPr>
          <w:rFonts w:ascii="Times New Roman" w:eastAsia="Times New Roman" w:hAnsi="Times New Roman"/>
          <w:sz w:val="28"/>
          <w:szCs w:val="28"/>
          <w:lang w:eastAsia="ru-RU"/>
        </w:rPr>
        <w:t>_______________________</w:t>
      </w:r>
      <w:r w:rsidRPr="003767E6">
        <w:rPr>
          <w:rFonts w:ascii="Times New Roman" w:eastAsia="Times New Roman" w:hAnsi="Times New Roman"/>
          <w:sz w:val="28"/>
          <w:szCs w:val="28"/>
          <w:lang w:eastAsia="ru-RU"/>
        </w:rPr>
        <w:t xml:space="preserve">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 </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произвела освидетельствование территории, на которой производились земляные и благоустроительные работы, на " ____ "</w:t>
      </w:r>
      <w:r w:rsidR="00E7459E">
        <w:rPr>
          <w:rFonts w:ascii="Times New Roman" w:eastAsia="Times New Roman" w:hAnsi="Times New Roman"/>
          <w:sz w:val="28"/>
          <w:szCs w:val="28"/>
          <w:lang w:eastAsia="ru-RU"/>
        </w:rPr>
        <w:t xml:space="preserve">  _________ </w:t>
      </w:r>
      <w:r w:rsidRPr="003767E6">
        <w:rPr>
          <w:rFonts w:ascii="Times New Roman" w:eastAsia="Times New Roman" w:hAnsi="Times New Roman"/>
          <w:sz w:val="28"/>
          <w:szCs w:val="28"/>
          <w:lang w:eastAsia="ru-RU"/>
        </w:rPr>
        <w:t>20___ г. и составила настоящий акт на предмет выполнения благоустроительных работ в полном объеме</w:t>
      </w:r>
      <w:r w:rsidR="00593413">
        <w:rPr>
          <w:rFonts w:ascii="Times New Roman" w:eastAsia="Times New Roman" w:hAnsi="Times New Roman"/>
          <w:sz w:val="28"/>
          <w:szCs w:val="28"/>
          <w:lang w:eastAsia="ru-RU"/>
        </w:rPr>
        <w:t>.</w:t>
      </w:r>
    </w:p>
    <w:p w:rsid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Представитель организации, производившей земляные работы (подрядчик),</w:t>
      </w:r>
    </w:p>
    <w:p w:rsidR="003767E6" w:rsidRPr="003767E6" w:rsidRDefault="00593413"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_____________________________________</w:t>
      </w:r>
    </w:p>
    <w:p w:rsidR="003767E6" w:rsidRPr="00D13060" w:rsidRDefault="003767E6" w:rsidP="003767E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D13060">
        <w:rPr>
          <w:rFonts w:ascii="Times New Roman" w:eastAsia="Times New Roman" w:hAnsi="Times New Roman"/>
          <w:color w:val="000000"/>
          <w:sz w:val="20"/>
          <w:szCs w:val="20"/>
          <w:lang w:eastAsia="ru-RU"/>
        </w:rPr>
        <w:t xml:space="preserve"> (подпись) </w:t>
      </w:r>
    </w:p>
    <w:p w:rsid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Представитель организации, выполнившей благоустройство, </w:t>
      </w:r>
    </w:p>
    <w:p w:rsidR="003767E6" w:rsidRPr="003767E6" w:rsidRDefault="00593413" w:rsidP="003767E6">
      <w:pPr>
        <w:widowControl w:val="0"/>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w:t>
      </w:r>
    </w:p>
    <w:p w:rsidR="003767E6" w:rsidRPr="00D13060" w:rsidRDefault="003767E6" w:rsidP="003767E6">
      <w:pPr>
        <w:widowControl w:val="0"/>
        <w:suppressAutoHyphens/>
        <w:autoSpaceDE w:val="0"/>
        <w:spacing w:after="0" w:line="240" w:lineRule="auto"/>
        <w:jc w:val="both"/>
        <w:rPr>
          <w:rFonts w:ascii="Times New Roman" w:eastAsia="Times New Roman" w:hAnsi="Times New Roman"/>
          <w:sz w:val="20"/>
          <w:szCs w:val="20"/>
          <w:lang w:eastAsia="ru-RU"/>
        </w:rPr>
      </w:pPr>
      <w:r w:rsidRPr="00D13060">
        <w:rPr>
          <w:rFonts w:ascii="Times New Roman" w:eastAsia="Times New Roman" w:hAnsi="Times New Roman"/>
          <w:sz w:val="20"/>
          <w:szCs w:val="20"/>
          <w:lang w:eastAsia="ru-RU"/>
        </w:rPr>
        <w:t xml:space="preserve">(подпись) </w:t>
      </w:r>
    </w:p>
    <w:p w:rsidR="00593413" w:rsidRDefault="003767E6" w:rsidP="003767E6">
      <w:pPr>
        <w:widowControl w:val="0"/>
        <w:pBdr>
          <w:bottom w:val="single" w:sz="12" w:space="1" w:color="auto"/>
        </w:pBdr>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Представитель владельца объекта благоустройства, управляющей организации или жилищно-эксплуатационной организации </w:t>
      </w:r>
    </w:p>
    <w:p w:rsidR="00593413" w:rsidRDefault="00593413" w:rsidP="003767E6">
      <w:pPr>
        <w:widowControl w:val="0"/>
        <w:pBdr>
          <w:bottom w:val="single" w:sz="12" w:space="1" w:color="auto"/>
        </w:pBdr>
        <w:suppressAutoHyphens/>
        <w:autoSpaceDE w:val="0"/>
        <w:spacing w:after="0" w:line="240" w:lineRule="auto"/>
        <w:jc w:val="both"/>
        <w:rPr>
          <w:rFonts w:ascii="Times New Roman" w:eastAsia="Times New Roman" w:hAnsi="Times New Roman"/>
          <w:sz w:val="28"/>
          <w:szCs w:val="28"/>
          <w:lang w:eastAsia="ru-RU"/>
        </w:rPr>
      </w:pPr>
    </w:p>
    <w:p w:rsidR="003767E6" w:rsidRPr="00D13060" w:rsidRDefault="003767E6" w:rsidP="003767E6">
      <w:pPr>
        <w:widowControl w:val="0"/>
        <w:suppressAutoHyphens/>
        <w:autoSpaceDE w:val="0"/>
        <w:spacing w:after="0" w:line="240" w:lineRule="auto"/>
        <w:jc w:val="both"/>
        <w:rPr>
          <w:rFonts w:ascii="Times New Roman" w:eastAsia="Times New Roman" w:hAnsi="Times New Roman"/>
          <w:sz w:val="20"/>
          <w:szCs w:val="20"/>
          <w:lang w:eastAsia="ru-RU"/>
        </w:rPr>
      </w:pPr>
      <w:r w:rsidRPr="00D13060">
        <w:rPr>
          <w:rFonts w:ascii="Times New Roman" w:eastAsia="Times New Roman" w:hAnsi="Times New Roman"/>
          <w:sz w:val="20"/>
          <w:szCs w:val="20"/>
          <w:lang w:eastAsia="ru-RU"/>
        </w:rPr>
        <w:t xml:space="preserve">(подпись) </w:t>
      </w:r>
    </w:p>
    <w:p w:rsidR="00D13060" w:rsidRDefault="00D13060">
      <w:pPr>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page"/>
      </w:r>
    </w:p>
    <w:p w:rsidR="003767E6" w:rsidRPr="00D13060"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lastRenderedPageBreak/>
        <w:t>Приложение 6</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к Административному регламенту</w:t>
      </w:r>
    </w:p>
    <w:p w:rsidR="003767E6" w:rsidRPr="00D13060"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D13060">
        <w:rPr>
          <w:rFonts w:ascii="Times New Roman" w:eastAsia="Times New Roman" w:hAnsi="Times New Roman"/>
          <w:sz w:val="20"/>
          <w:szCs w:val="20"/>
          <w:lang w:eastAsia="zh-CN"/>
        </w:rPr>
        <w:t>предоставления Муниципальной услуги</w:t>
      </w:r>
    </w:p>
    <w:p w:rsidR="00593413" w:rsidRDefault="00593413"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593413" w:rsidRPr="00210786" w:rsidRDefault="00593413" w:rsidP="00593413">
      <w:pPr>
        <w:spacing w:after="0" w:line="240" w:lineRule="auto"/>
        <w:ind w:firstLine="426"/>
        <w:jc w:val="center"/>
        <w:rPr>
          <w:rFonts w:ascii="Times New Roman" w:hAnsi="Times New Roman"/>
          <w:sz w:val="28"/>
          <w:szCs w:val="28"/>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4" w:name="P890"/>
      <w:bookmarkEnd w:id="4"/>
      <w:r w:rsidRPr="003767E6">
        <w:rPr>
          <w:rFonts w:ascii="Times New Roman" w:eastAsia="Times New Roman" w:hAnsi="Times New Roman"/>
          <w:b/>
          <w:bCs/>
          <w:sz w:val="28"/>
          <w:szCs w:val="28"/>
          <w:lang w:eastAsia="zh-CN"/>
        </w:rPr>
        <w:t xml:space="preserve">Форма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593413"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Кому: ________________________________</w:t>
      </w:r>
    </w:p>
    <w:p w:rsidR="00593413" w:rsidRDefault="00593413" w:rsidP="003767E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(фамилия, имя, отчество (последнее – при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наличии), наименование и данные документа,</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 удостоверяющего личность – для физического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лица;наименование индивидуального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предпринимателя, ИНН, ОГРНИП – для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физического лица, зарегистрированного в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качестве индивидуального предпринимателя);полное наименование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юридического лица, ИНН, ОГРН,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юридический адрес – для юридического лица)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Контактные данные: _______________________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3767E6">
        <w:rPr>
          <w:rFonts w:ascii="Times New Roman" w:eastAsia="Times New Roman" w:hAnsi="Times New Roman"/>
          <w:i/>
          <w:iCs/>
          <w:sz w:val="28"/>
          <w:szCs w:val="28"/>
          <w:lang w:eastAsia="ru-RU"/>
        </w:rPr>
        <w:t>(</w:t>
      </w:r>
      <w:r w:rsidRPr="00E7459E">
        <w:rPr>
          <w:rFonts w:ascii="Times New Roman" w:eastAsia="Times New Roman" w:hAnsi="Times New Roman"/>
          <w:i/>
          <w:iCs/>
          <w:sz w:val="20"/>
          <w:szCs w:val="20"/>
          <w:lang w:eastAsia="ru-RU"/>
        </w:rPr>
        <w:t xml:space="preserve">почтовый индекс и адрес – для физического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лица, в т.ч. зарегистрированного в качестве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E7459E">
        <w:rPr>
          <w:rFonts w:ascii="Times New Roman" w:eastAsia="Times New Roman" w:hAnsi="Times New Roman"/>
          <w:i/>
          <w:iCs/>
          <w:sz w:val="20"/>
          <w:szCs w:val="20"/>
          <w:lang w:eastAsia="ru-RU"/>
        </w:rPr>
        <w:t xml:space="preserve">индивидуального предпринимателя, телефон, </w:t>
      </w:r>
    </w:p>
    <w:p w:rsidR="003767E6" w:rsidRPr="00E7459E" w:rsidRDefault="003767E6" w:rsidP="003767E6">
      <w:pPr>
        <w:autoSpaceDE w:val="0"/>
        <w:autoSpaceDN w:val="0"/>
        <w:adjustRightInd w:val="0"/>
        <w:spacing w:after="0" w:line="240" w:lineRule="auto"/>
        <w:jc w:val="right"/>
        <w:rPr>
          <w:rFonts w:ascii="Times New Roman" w:eastAsia="Times New Roman" w:hAnsi="Times New Roman"/>
          <w:sz w:val="20"/>
          <w:szCs w:val="20"/>
          <w:lang w:eastAsia="ru-RU"/>
        </w:rPr>
      </w:pPr>
      <w:r w:rsidRPr="00E7459E">
        <w:rPr>
          <w:rFonts w:ascii="Times New Roman" w:eastAsia="Times New Roman" w:hAnsi="Times New Roman"/>
          <w:i/>
          <w:iCs/>
          <w:sz w:val="20"/>
          <w:szCs w:val="20"/>
          <w:lang w:eastAsia="ru-RU"/>
        </w:rPr>
        <w:t xml:space="preserve">адрес электронной почты)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РЕШЕНИЕ</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_______________ от 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(номер и дата решения)</w:t>
      </w:r>
    </w:p>
    <w:p w:rsidR="003767E6" w:rsidRPr="003767E6" w:rsidRDefault="003767E6" w:rsidP="003767E6">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3767E6" w:rsidRPr="003767E6" w:rsidRDefault="003767E6" w:rsidP="003767E6">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sidR="00080384">
        <w:rPr>
          <w:rFonts w:ascii="Times New Roman" w:eastAsia="Times New Roman" w:hAnsi="Times New Roman"/>
          <w:color w:val="000000"/>
          <w:sz w:val="28"/>
          <w:szCs w:val="28"/>
          <w:lang w:eastAsia="ru-RU"/>
        </w:rPr>
        <w:t>____________</w:t>
      </w:r>
      <w:r w:rsidR="001F531B" w:rsidRPr="001B1A78">
        <w:rPr>
          <w:rFonts w:ascii="Times New Roman" w:eastAsia="Times New Roman" w:hAnsi="Times New Roman"/>
          <w:color w:val="000000"/>
          <w:sz w:val="28"/>
          <w:szCs w:val="28"/>
          <w:lang w:eastAsia="ru-RU"/>
        </w:rPr>
        <w:t>_________</w:t>
      </w:r>
      <w:r w:rsidR="00080384">
        <w:rPr>
          <w:rFonts w:ascii="Times New Roman" w:eastAsia="Times New Roman" w:hAnsi="Times New Roman"/>
          <w:color w:val="000000"/>
          <w:sz w:val="28"/>
          <w:szCs w:val="28"/>
          <w:lang w:eastAsia="ru-RU"/>
        </w:rPr>
        <w:t>___________</w:t>
      </w:r>
      <w:r w:rsidRPr="003767E6">
        <w:rPr>
          <w:rFonts w:ascii="Times New Roman" w:eastAsia="Times New Roman" w:hAnsi="Times New Roman"/>
          <w:color w:val="000000"/>
          <w:sz w:val="28"/>
          <w:szCs w:val="28"/>
          <w:lang w:eastAsia="ru-RU"/>
        </w:rPr>
        <w:t xml:space="preserve">. </w:t>
      </w:r>
    </w:p>
    <w:p w:rsidR="00315ED3" w:rsidRDefault="00315ED3" w:rsidP="003767E6">
      <w:pPr>
        <w:widowControl w:val="0"/>
        <w:suppressAutoHyphens/>
        <w:autoSpaceDE w:val="0"/>
        <w:spacing w:after="0" w:line="240" w:lineRule="auto"/>
        <w:ind w:firstLine="708"/>
        <w:rPr>
          <w:rFonts w:ascii="Times New Roman" w:eastAsia="Times New Roman" w:hAnsi="Times New Roman"/>
          <w:sz w:val="28"/>
          <w:szCs w:val="28"/>
          <w:lang w:eastAsia="zh-CN"/>
        </w:rPr>
      </w:pPr>
    </w:p>
    <w:p w:rsid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15ED3" w:rsidRPr="00315ED3" w:rsidRDefault="00315ED3" w:rsidP="00315ED3">
      <w:pPr>
        <w:widowControl w:val="0"/>
        <w:suppressAutoHyphens/>
        <w:autoSpaceDE w:val="0"/>
        <w:spacing w:after="0" w:line="240" w:lineRule="auto"/>
        <w:jc w:val="both"/>
        <w:rPr>
          <w:rFonts w:ascii="Times New Roman" w:eastAsia="Times New Roman" w:hAnsi="Times New Roman"/>
          <w:sz w:val="28"/>
          <w:szCs w:val="28"/>
          <w:lang w:eastAsia="zh-CN"/>
        </w:rPr>
      </w:pPr>
      <w:r w:rsidRPr="00315ED3">
        <w:rPr>
          <w:rFonts w:ascii="Times New Roman" w:eastAsia="Times New Roman" w:hAnsi="Times New Roman"/>
          <w:sz w:val="28"/>
          <w:szCs w:val="28"/>
          <w:lang w:eastAsia="zh-CN"/>
        </w:rPr>
        <w:t>Для получения государственной услуги заявителю необходимо представить следующие документы:</w:t>
      </w:r>
    </w:p>
    <w:p w:rsidR="00315ED3" w:rsidRDefault="00816414" w:rsidP="00315ED3">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816414" w:rsidRPr="00315ED3" w:rsidRDefault="00816414" w:rsidP="00315ED3">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______________________________________________________________________________________________________________________________</w:t>
      </w:r>
    </w:p>
    <w:p w:rsidR="00315ED3" w:rsidRPr="001F531B" w:rsidRDefault="00315ED3" w:rsidP="005A1345">
      <w:pPr>
        <w:widowControl w:val="0"/>
        <w:suppressAutoHyphens/>
        <w:autoSpaceDE w:val="0"/>
        <w:spacing w:after="0" w:line="240" w:lineRule="auto"/>
        <w:jc w:val="center"/>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(указывается перечень документов в случае, если основанием для отказа является представление неполного комплекта документов)</w:t>
      </w:r>
    </w:p>
    <w:p w:rsidR="00816414" w:rsidRDefault="00816414" w:rsidP="005A1345">
      <w:pPr>
        <w:widowControl w:val="0"/>
        <w:suppressAutoHyphens/>
        <w:autoSpaceDE w:val="0"/>
        <w:spacing w:after="0" w:line="240" w:lineRule="auto"/>
        <w:jc w:val="center"/>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sidR="00816414">
        <w:rPr>
          <w:rFonts w:ascii="Times New Roman" w:eastAsia="Times New Roman" w:hAnsi="Times New Roman"/>
          <w:sz w:val="28"/>
          <w:szCs w:val="28"/>
          <w:lang w:eastAsia="zh-CN"/>
        </w:rPr>
        <w:t>, подпись, дата</w:t>
      </w:r>
      <w:r w:rsidRPr="003767E6">
        <w:rPr>
          <w:rFonts w:ascii="Times New Roman" w:eastAsia="Times New Roman" w:hAnsi="Times New Roman"/>
          <w:sz w:val="28"/>
          <w:szCs w:val="28"/>
          <w:lang w:eastAsia="zh-CN"/>
        </w:rPr>
        <w:tab/>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1F531B"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lastRenderedPageBreak/>
        <w:t>Приложение 7</w:t>
      </w:r>
    </w:p>
    <w:p w:rsidR="003767E6" w:rsidRPr="001F531B"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к Административному регламенту</w:t>
      </w:r>
    </w:p>
    <w:p w:rsidR="003767E6" w:rsidRPr="001F531B"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предоставления Муниципальной услуги</w:t>
      </w:r>
    </w:p>
    <w:p w:rsidR="00593413" w:rsidRDefault="00593413"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593413" w:rsidRPr="00210786" w:rsidRDefault="00593413" w:rsidP="00593413">
      <w:pPr>
        <w:spacing w:after="0" w:line="240" w:lineRule="auto"/>
        <w:ind w:firstLine="426"/>
        <w:jc w:val="center"/>
        <w:rPr>
          <w:rFonts w:ascii="Times New Roman" w:hAnsi="Times New Roman"/>
          <w:sz w:val="28"/>
          <w:szCs w:val="28"/>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Форма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решения о закрытии (исполнении) разрешения на осуществление земляных работ</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593413"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Кому: ________________________________</w:t>
      </w:r>
    </w:p>
    <w:p w:rsidR="003767E6" w:rsidRPr="003767E6" w:rsidRDefault="00593413" w:rsidP="003767E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w:t>
      </w:r>
      <w:r w:rsidR="003767E6" w:rsidRPr="003767E6">
        <w:rPr>
          <w:rFonts w:ascii="Times New Roman" w:eastAsia="Times New Roman" w:hAnsi="Times New Roman"/>
          <w:sz w:val="28"/>
          <w:szCs w:val="28"/>
          <w:lang w:eastAsia="ru-RU"/>
        </w:rPr>
        <w:t xml:space="preserve">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(фамилия, имя, отчество (последнее – при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наличии), наименование и данные документа,</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 удостоверяющего личность – для физического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лица;наименование индивидуального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предпринимателя, ИНН, ОГРНИП – для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физического лица, зарегистрированного в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качестве индивидуального предпринимателя);полное наименование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юридического лица, ИНН, ОГРН,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1F531B">
        <w:rPr>
          <w:rFonts w:ascii="Times New Roman" w:eastAsia="Times New Roman" w:hAnsi="Times New Roman"/>
          <w:i/>
          <w:iCs/>
          <w:sz w:val="20"/>
          <w:szCs w:val="20"/>
          <w:lang w:eastAsia="ru-RU"/>
        </w:rPr>
        <w:t xml:space="preserve">юридический адрес – для юридического лица)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Контактные данные: _______________________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3767E6">
        <w:rPr>
          <w:rFonts w:ascii="Times New Roman" w:eastAsia="Times New Roman" w:hAnsi="Times New Roman"/>
          <w:i/>
          <w:iCs/>
          <w:sz w:val="28"/>
          <w:szCs w:val="28"/>
          <w:lang w:eastAsia="ru-RU"/>
        </w:rPr>
        <w:t>(</w:t>
      </w:r>
      <w:r w:rsidRPr="001F531B">
        <w:rPr>
          <w:rFonts w:ascii="Times New Roman" w:eastAsia="Times New Roman" w:hAnsi="Times New Roman"/>
          <w:i/>
          <w:iCs/>
          <w:sz w:val="20"/>
          <w:szCs w:val="20"/>
          <w:lang w:eastAsia="ru-RU"/>
        </w:rPr>
        <w:t xml:space="preserve">почтовый индекс и адрес – для физического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лица, в т.ч. зарегистрированного в качестве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i/>
          <w:iCs/>
          <w:sz w:val="20"/>
          <w:szCs w:val="20"/>
          <w:lang w:eastAsia="ru-RU"/>
        </w:rPr>
      </w:pPr>
      <w:r w:rsidRPr="001F531B">
        <w:rPr>
          <w:rFonts w:ascii="Times New Roman" w:eastAsia="Times New Roman" w:hAnsi="Times New Roman"/>
          <w:i/>
          <w:iCs/>
          <w:sz w:val="20"/>
          <w:szCs w:val="20"/>
          <w:lang w:eastAsia="ru-RU"/>
        </w:rPr>
        <w:t xml:space="preserve">индивидуального предпринимателя, телефон, </w:t>
      </w:r>
    </w:p>
    <w:p w:rsidR="003767E6" w:rsidRPr="001F531B" w:rsidRDefault="003767E6" w:rsidP="003767E6">
      <w:pPr>
        <w:autoSpaceDE w:val="0"/>
        <w:autoSpaceDN w:val="0"/>
        <w:adjustRightInd w:val="0"/>
        <w:spacing w:after="0" w:line="240" w:lineRule="auto"/>
        <w:jc w:val="right"/>
        <w:rPr>
          <w:rFonts w:ascii="Times New Roman" w:eastAsia="Times New Roman" w:hAnsi="Times New Roman"/>
          <w:sz w:val="20"/>
          <w:szCs w:val="20"/>
          <w:lang w:eastAsia="ru-RU"/>
        </w:rPr>
      </w:pPr>
      <w:r w:rsidRPr="001F531B">
        <w:rPr>
          <w:rFonts w:ascii="Times New Roman" w:eastAsia="Times New Roman" w:hAnsi="Times New Roman"/>
          <w:i/>
          <w:iCs/>
          <w:sz w:val="20"/>
          <w:szCs w:val="20"/>
          <w:lang w:eastAsia="ru-RU"/>
        </w:rPr>
        <w:t xml:space="preserve">адрес электронной почты)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РЕШЕНИЕ</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 закрытии (исполнении) разрешения на осуществление земляных работ </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 Дата 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______________________ </w:t>
      </w:r>
      <w:r w:rsidRPr="003767E6">
        <w:rPr>
          <w:rFonts w:ascii="Times New Roman" w:eastAsia="Times New Roman" w:hAnsi="Times New Roman"/>
          <w:sz w:val="28"/>
          <w:szCs w:val="28"/>
          <w:lang w:eastAsia="ru-RU"/>
        </w:rPr>
        <w:t>уведомляет Вас о закрытии (исполнении) разрешения на производство земляных работ № ________________ на выполнение работ _____</w:t>
      </w:r>
      <w:r w:rsidR="001F531B" w:rsidRPr="001F531B">
        <w:rPr>
          <w:rFonts w:ascii="Times New Roman" w:eastAsia="Times New Roman" w:hAnsi="Times New Roman"/>
          <w:sz w:val="28"/>
          <w:szCs w:val="28"/>
          <w:lang w:eastAsia="ru-RU"/>
        </w:rPr>
        <w:t>__________________________________________</w:t>
      </w:r>
      <w:r w:rsidRPr="003767E6">
        <w:rPr>
          <w:rFonts w:ascii="Times New Roman" w:eastAsia="Times New Roman" w:hAnsi="Times New Roman"/>
          <w:sz w:val="28"/>
          <w:szCs w:val="28"/>
          <w:lang w:eastAsia="ru-RU"/>
        </w:rPr>
        <w:t>___ , проведенных по адресу _________________________</w:t>
      </w:r>
      <w:r w:rsidR="001F531B" w:rsidRPr="001F531B">
        <w:rPr>
          <w:rFonts w:ascii="Times New Roman" w:eastAsia="Times New Roman" w:hAnsi="Times New Roman"/>
          <w:sz w:val="28"/>
          <w:szCs w:val="28"/>
          <w:lang w:eastAsia="ru-RU"/>
        </w:rPr>
        <w:t>___________________________________</w:t>
      </w:r>
      <w:r w:rsidRPr="003767E6">
        <w:rPr>
          <w:rFonts w:ascii="Times New Roman" w:eastAsia="Times New Roman" w:hAnsi="Times New Roman"/>
          <w:sz w:val="28"/>
          <w:szCs w:val="28"/>
          <w:lang w:eastAsia="ru-RU"/>
        </w:rPr>
        <w:t xml:space="preserve">___________ </w:t>
      </w:r>
    </w:p>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rPr>
          <w:rFonts w:ascii="Times New Roman" w:eastAsia="Times New Roman" w:hAnsi="Times New Roman"/>
          <w:b/>
          <w:bCs/>
          <w:sz w:val="28"/>
          <w:szCs w:val="28"/>
          <w:lang w:eastAsia="zh-CN"/>
        </w:rPr>
      </w:pPr>
      <w:r w:rsidRPr="003767E6">
        <w:rPr>
          <w:rFonts w:ascii="Times New Roman" w:eastAsia="Times New Roman" w:hAnsi="Times New Roman"/>
          <w:sz w:val="28"/>
          <w:szCs w:val="28"/>
          <w:lang w:eastAsia="ru-RU"/>
        </w:rPr>
        <w:t>Особые отметки ________________________________________________________ __________________________________</w:t>
      </w:r>
      <w:r w:rsidR="001F531B" w:rsidRPr="001B1A78">
        <w:rPr>
          <w:rFonts w:ascii="Times New Roman" w:eastAsia="Times New Roman" w:hAnsi="Times New Roman"/>
          <w:sz w:val="28"/>
          <w:szCs w:val="28"/>
          <w:lang w:eastAsia="ru-RU"/>
        </w:rPr>
        <w:t>_________</w:t>
      </w:r>
      <w:r w:rsidRPr="003767E6">
        <w:rPr>
          <w:rFonts w:ascii="Times New Roman" w:eastAsia="Times New Roman" w:hAnsi="Times New Roman"/>
          <w:sz w:val="28"/>
          <w:szCs w:val="28"/>
          <w:lang w:eastAsia="ru-RU"/>
        </w:rPr>
        <w:t>_____________________________.</w:t>
      </w:r>
    </w:p>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sidRPr="003767E6">
        <w:rPr>
          <w:rFonts w:ascii="Times New Roman" w:eastAsia="Times New Roman" w:hAnsi="Times New Roman"/>
          <w:sz w:val="28"/>
          <w:szCs w:val="28"/>
          <w:lang w:eastAsia="zh-CN"/>
        </w:rPr>
        <w:tab/>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593413" w:rsidRDefault="00593413"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1F531B"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Приложение 8</w:t>
      </w:r>
    </w:p>
    <w:p w:rsidR="003767E6" w:rsidRPr="001F531B"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к Административному регламенту</w:t>
      </w:r>
    </w:p>
    <w:p w:rsidR="003767E6" w:rsidRPr="001F531B" w:rsidRDefault="003767E6" w:rsidP="003767E6">
      <w:pPr>
        <w:widowControl w:val="0"/>
        <w:suppressAutoHyphens/>
        <w:autoSpaceDE w:val="0"/>
        <w:spacing w:after="0" w:line="240" w:lineRule="auto"/>
        <w:ind w:firstLine="720"/>
        <w:jc w:val="right"/>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ГРАФИК</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ПРОИЗВОДСТВА ЗЕМЛЯНЫХ РАБОТ</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tblPr>
      <w:tblGrid>
        <w:gridCol w:w="9843"/>
      </w:tblGrid>
      <w:tr w:rsidR="003767E6" w:rsidRPr="003767E6" w:rsidTr="00BF40FB">
        <w:tc>
          <w:tcPr>
            <w:tcW w:w="9843"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Функциональное назначение объекта: _____________________________________________________________________</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Адрес объекта: ________________________________________________________</w:t>
            </w:r>
          </w:p>
          <w:p w:rsidR="003767E6" w:rsidRPr="001F531B" w:rsidRDefault="003767E6" w:rsidP="003767E6">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w:t>
            </w:r>
            <w:r w:rsidRPr="001F531B">
              <w:rPr>
                <w:rFonts w:ascii="Times New Roman" w:eastAsia="Times New Roman" w:hAnsi="Times New Roman"/>
                <w:sz w:val="20"/>
                <w:szCs w:val="20"/>
                <w:lang w:eastAsia="zh-CN"/>
              </w:rPr>
              <w:t>адрес проведения земляных работ,</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3767E6" w:rsidRPr="001F531B" w:rsidRDefault="003767E6" w:rsidP="003767E6">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1F531B">
              <w:rPr>
                <w:rFonts w:ascii="Times New Roman" w:eastAsia="Times New Roman" w:hAnsi="Times New Roman"/>
                <w:sz w:val="20"/>
                <w:szCs w:val="20"/>
                <w:lang w:eastAsia="zh-CN"/>
              </w:rPr>
              <w:t>кадастровый номер земельного участка)</w:t>
            </w:r>
          </w:p>
        </w:tc>
      </w:tr>
    </w:tbl>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402"/>
        <w:gridCol w:w="2272"/>
        <w:gridCol w:w="3402"/>
      </w:tblGrid>
      <w:tr w:rsidR="003767E6" w:rsidRPr="003767E6" w:rsidTr="00D72241">
        <w:tc>
          <w:tcPr>
            <w:tcW w:w="767"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N п/п</w:t>
            </w:r>
          </w:p>
        </w:tc>
        <w:tc>
          <w:tcPr>
            <w:tcW w:w="3402"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работ</w:t>
            </w:r>
          </w:p>
        </w:tc>
        <w:tc>
          <w:tcPr>
            <w:tcW w:w="2272"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начала работ (день/месяц/год)</w:t>
            </w:r>
          </w:p>
        </w:tc>
        <w:tc>
          <w:tcPr>
            <w:tcW w:w="3402"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окончания работ (день/месяц/год)</w:t>
            </w:r>
          </w:p>
        </w:tc>
      </w:tr>
      <w:tr w:rsidR="003767E6" w:rsidRPr="003767E6" w:rsidTr="00D72241">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227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D72241">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227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D72241">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227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D72241">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227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bl>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tblPr>
      <w:tblGrid>
        <w:gridCol w:w="2923"/>
        <w:gridCol w:w="6920"/>
      </w:tblGrid>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Исполнитель работ</w:t>
            </w:r>
          </w:p>
        </w:tc>
        <w:tc>
          <w:tcPr>
            <w:tcW w:w="6920" w:type="dxa"/>
            <w:tcBorders>
              <w:top w:val="nil"/>
              <w:left w:val="nil"/>
              <w:bottom w:val="single" w:sz="4" w:space="0" w:color="auto"/>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rsidR="003767E6" w:rsidRPr="003767E6" w:rsidRDefault="003767E6" w:rsidP="003767E6">
            <w:pPr>
              <w:widowControl w:val="0"/>
              <w:suppressAutoHyphens/>
              <w:autoSpaceDE w:val="0"/>
              <w:spacing w:after="0" w:line="240" w:lineRule="auto"/>
              <w:ind w:hanging="142"/>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 __________ 20__ г.</w:t>
            </w: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Заказчик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single" w:sz="4" w:space="0" w:color="auto"/>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rsidR="003767E6" w:rsidRPr="003767E6" w:rsidRDefault="003767E6" w:rsidP="003767E6">
            <w:pPr>
              <w:widowControl w:val="0"/>
              <w:suppressAutoHyphens/>
              <w:autoSpaceDE w:val="0"/>
              <w:spacing w:after="0" w:line="240" w:lineRule="auto"/>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 __________ 20__ г.</w:t>
            </w:r>
          </w:p>
        </w:tc>
      </w:tr>
    </w:tbl>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sectPr w:rsidR="003767E6" w:rsidRPr="003767E6" w:rsidSect="00E35E7A">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92D" w:rsidRDefault="0059392D" w:rsidP="00F96F85">
      <w:pPr>
        <w:spacing w:after="0" w:line="240" w:lineRule="auto"/>
      </w:pPr>
      <w:r>
        <w:separator/>
      </w:r>
    </w:p>
  </w:endnote>
  <w:endnote w:type="continuationSeparator" w:id="0">
    <w:p w:rsidR="0059392D" w:rsidRDefault="0059392D" w:rsidP="00F96F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92D" w:rsidRDefault="0059392D" w:rsidP="00F96F85">
      <w:pPr>
        <w:spacing w:after="0" w:line="240" w:lineRule="auto"/>
      </w:pPr>
      <w:r>
        <w:separator/>
      </w:r>
    </w:p>
  </w:footnote>
  <w:footnote w:type="continuationSeparator" w:id="0">
    <w:p w:rsidR="0059392D" w:rsidRDefault="0059392D" w:rsidP="00F96F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res.freestockphotos.biz/pictures/8/8581-illustration-of-a-telephone-pv.png" style="width:718.3pt;height:475.65pt;visibility:visible" o:bullet="t">
        <v:imagedata r:id="rId1" o:title="8581-illustration-of-a-telephone-pv"/>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154DC6"/>
    <w:multiLevelType w:val="hybridMultilevel"/>
    <w:tmpl w:val="D95A0E4E"/>
    <w:lvl w:ilvl="0" w:tplc="8E5272A0">
      <w:start w:val="1"/>
      <w:numFmt w:val="decimal"/>
      <w:lvlText w:val="%1)"/>
      <w:lvlJc w:val="left"/>
      <w:pPr>
        <w:ind w:left="1069" w:hanging="360"/>
      </w:pPr>
      <w:rPr>
        <w:rFonts w:hint="default"/>
        <w:b w:val="0"/>
        <w:i w:val="0"/>
      </w:rPr>
    </w:lvl>
    <w:lvl w:ilvl="1" w:tplc="04190019" w:tentative="1">
      <w:start w:val="1"/>
      <w:numFmt w:val="lowerLetter"/>
      <w:pStyle w:val="2"/>
      <w:lvlText w:val="%2."/>
      <w:lvlJc w:val="left"/>
      <w:pPr>
        <w:ind w:left="1789" w:hanging="360"/>
      </w:pPr>
    </w:lvl>
    <w:lvl w:ilvl="2" w:tplc="0419001B" w:tentative="1">
      <w:start w:val="1"/>
      <w:numFmt w:val="lowerRoman"/>
      <w:pStyle w:val="3"/>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CE6DCE"/>
    <w:multiLevelType w:val="hybridMultilevel"/>
    <w:tmpl w:val="8FCCF696"/>
    <w:lvl w:ilvl="0" w:tplc="6854BD42">
      <w:start w:val="1"/>
      <w:numFmt w:val="bullet"/>
      <w:lvlText w:val=""/>
      <w:lvlPicBulletId w:val="0"/>
      <w:lvlJc w:val="left"/>
      <w:pPr>
        <w:tabs>
          <w:tab w:val="num" w:pos="360"/>
        </w:tabs>
        <w:ind w:left="360" w:hanging="360"/>
      </w:pPr>
      <w:rPr>
        <w:rFonts w:ascii="Symbol" w:hAnsi="Symbol" w:hint="default"/>
      </w:rPr>
    </w:lvl>
    <w:lvl w:ilvl="1" w:tplc="12F80BCC" w:tentative="1">
      <w:start w:val="1"/>
      <w:numFmt w:val="bullet"/>
      <w:lvlText w:val=""/>
      <w:lvlJc w:val="left"/>
      <w:pPr>
        <w:tabs>
          <w:tab w:val="num" w:pos="1080"/>
        </w:tabs>
        <w:ind w:left="1080" w:hanging="360"/>
      </w:pPr>
      <w:rPr>
        <w:rFonts w:ascii="Symbol" w:hAnsi="Symbol" w:hint="default"/>
      </w:rPr>
    </w:lvl>
    <w:lvl w:ilvl="2" w:tplc="FD322E74" w:tentative="1">
      <w:start w:val="1"/>
      <w:numFmt w:val="bullet"/>
      <w:lvlText w:val=""/>
      <w:lvlJc w:val="left"/>
      <w:pPr>
        <w:tabs>
          <w:tab w:val="num" w:pos="1800"/>
        </w:tabs>
        <w:ind w:left="1800" w:hanging="360"/>
      </w:pPr>
      <w:rPr>
        <w:rFonts w:ascii="Symbol" w:hAnsi="Symbol" w:hint="default"/>
      </w:rPr>
    </w:lvl>
    <w:lvl w:ilvl="3" w:tplc="68A4D498" w:tentative="1">
      <w:start w:val="1"/>
      <w:numFmt w:val="bullet"/>
      <w:lvlText w:val=""/>
      <w:lvlJc w:val="left"/>
      <w:pPr>
        <w:tabs>
          <w:tab w:val="num" w:pos="2520"/>
        </w:tabs>
        <w:ind w:left="2520" w:hanging="360"/>
      </w:pPr>
      <w:rPr>
        <w:rFonts w:ascii="Symbol" w:hAnsi="Symbol" w:hint="default"/>
      </w:rPr>
    </w:lvl>
    <w:lvl w:ilvl="4" w:tplc="5EDCB2AA" w:tentative="1">
      <w:start w:val="1"/>
      <w:numFmt w:val="bullet"/>
      <w:lvlText w:val=""/>
      <w:lvlJc w:val="left"/>
      <w:pPr>
        <w:tabs>
          <w:tab w:val="num" w:pos="3240"/>
        </w:tabs>
        <w:ind w:left="3240" w:hanging="360"/>
      </w:pPr>
      <w:rPr>
        <w:rFonts w:ascii="Symbol" w:hAnsi="Symbol" w:hint="default"/>
      </w:rPr>
    </w:lvl>
    <w:lvl w:ilvl="5" w:tplc="B1745CEC" w:tentative="1">
      <w:start w:val="1"/>
      <w:numFmt w:val="bullet"/>
      <w:lvlText w:val=""/>
      <w:lvlJc w:val="left"/>
      <w:pPr>
        <w:tabs>
          <w:tab w:val="num" w:pos="3960"/>
        </w:tabs>
        <w:ind w:left="3960" w:hanging="360"/>
      </w:pPr>
      <w:rPr>
        <w:rFonts w:ascii="Symbol" w:hAnsi="Symbol" w:hint="default"/>
      </w:rPr>
    </w:lvl>
    <w:lvl w:ilvl="6" w:tplc="3E0E26F6" w:tentative="1">
      <w:start w:val="1"/>
      <w:numFmt w:val="bullet"/>
      <w:lvlText w:val=""/>
      <w:lvlJc w:val="left"/>
      <w:pPr>
        <w:tabs>
          <w:tab w:val="num" w:pos="4680"/>
        </w:tabs>
        <w:ind w:left="4680" w:hanging="360"/>
      </w:pPr>
      <w:rPr>
        <w:rFonts w:ascii="Symbol" w:hAnsi="Symbol" w:hint="default"/>
      </w:rPr>
    </w:lvl>
    <w:lvl w:ilvl="7" w:tplc="03BA7768" w:tentative="1">
      <w:start w:val="1"/>
      <w:numFmt w:val="bullet"/>
      <w:lvlText w:val=""/>
      <w:lvlJc w:val="left"/>
      <w:pPr>
        <w:tabs>
          <w:tab w:val="num" w:pos="5400"/>
        </w:tabs>
        <w:ind w:left="5400" w:hanging="360"/>
      </w:pPr>
      <w:rPr>
        <w:rFonts w:ascii="Symbol" w:hAnsi="Symbol" w:hint="default"/>
      </w:rPr>
    </w:lvl>
    <w:lvl w:ilvl="8" w:tplc="3BFC8906" w:tentative="1">
      <w:start w:val="1"/>
      <w:numFmt w:val="bullet"/>
      <w:lvlText w:val=""/>
      <w:lvlJc w:val="left"/>
      <w:pPr>
        <w:tabs>
          <w:tab w:val="num" w:pos="6120"/>
        </w:tabs>
        <w:ind w:left="6120" w:hanging="360"/>
      </w:pPr>
      <w:rPr>
        <w:rFonts w:ascii="Symbol" w:hAnsi="Symbol" w:hint="default"/>
      </w:rPr>
    </w:lvl>
  </w:abstractNum>
  <w:abstractNum w:abstractNumId="14">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B995EA4"/>
    <w:multiLevelType w:val="hybridMultilevel"/>
    <w:tmpl w:val="FF5AD064"/>
    <w:lvl w:ilvl="0" w:tplc="BCBAAF0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53561A"/>
    <w:multiLevelType w:val="hybridMultilevel"/>
    <w:tmpl w:val="E0FC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686B57"/>
    <w:multiLevelType w:val="hybridMultilevel"/>
    <w:tmpl w:val="09986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082F83"/>
    <w:multiLevelType w:val="hybridMultilevel"/>
    <w:tmpl w:val="EDDE1ED2"/>
    <w:lvl w:ilvl="0" w:tplc="A3883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24"/>
  </w:num>
  <w:num w:numId="3">
    <w:abstractNumId w:val="17"/>
  </w:num>
  <w:num w:numId="4">
    <w:abstractNumId w:val="13"/>
  </w:num>
  <w:num w:numId="5">
    <w:abstractNumId w:val="20"/>
  </w:num>
  <w:num w:numId="6">
    <w:abstractNumId w:val="25"/>
  </w:num>
  <w:num w:numId="7">
    <w:abstractNumId w:val="11"/>
  </w:num>
  <w:num w:numId="8">
    <w:abstractNumId w:val="22"/>
  </w:num>
  <w:num w:numId="9">
    <w:abstractNumId w:val="19"/>
  </w:num>
  <w:num w:numId="10">
    <w:abstractNumId w:val="0"/>
  </w:num>
  <w:num w:numId="11">
    <w:abstractNumId w:val="1"/>
  </w:num>
  <w:num w:numId="12">
    <w:abstractNumId w:val="2"/>
  </w:num>
  <w:num w:numId="13">
    <w:abstractNumId w:val="3"/>
  </w:num>
  <w:num w:numId="14">
    <w:abstractNumId w:val="4"/>
  </w:num>
  <w:num w:numId="15">
    <w:abstractNumId w:val="5"/>
  </w:num>
  <w:num w:numId="16">
    <w:abstractNumId w:val="12"/>
  </w:num>
  <w:num w:numId="17">
    <w:abstractNumId w:val="6"/>
  </w:num>
  <w:num w:numId="18">
    <w:abstractNumId w:val="21"/>
  </w:num>
  <w:num w:numId="19">
    <w:abstractNumId w:val="8"/>
  </w:num>
  <w:num w:numId="20">
    <w:abstractNumId w:val="14"/>
  </w:num>
  <w:num w:numId="21">
    <w:abstractNumId w:val="23"/>
  </w:num>
  <w:num w:numId="22">
    <w:abstractNumId w:val="10"/>
  </w:num>
  <w:num w:numId="23">
    <w:abstractNumId w:val="7"/>
  </w:num>
  <w:num w:numId="24">
    <w:abstractNumId w:val="26"/>
  </w:num>
  <w:num w:numId="25">
    <w:abstractNumId w:val="18"/>
  </w:num>
  <w:num w:numId="26">
    <w:abstractNumId w:val="16"/>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F96F85"/>
    <w:rsid w:val="00004536"/>
    <w:rsid w:val="00006C02"/>
    <w:rsid w:val="00030F35"/>
    <w:rsid w:val="000365BD"/>
    <w:rsid w:val="0004734B"/>
    <w:rsid w:val="000502F2"/>
    <w:rsid w:val="00063FB7"/>
    <w:rsid w:val="00072A4D"/>
    <w:rsid w:val="00080384"/>
    <w:rsid w:val="00081D45"/>
    <w:rsid w:val="000825F4"/>
    <w:rsid w:val="000854A1"/>
    <w:rsid w:val="00094F52"/>
    <w:rsid w:val="000A2AD2"/>
    <w:rsid w:val="000B27D3"/>
    <w:rsid w:val="000B75C0"/>
    <w:rsid w:val="000C7046"/>
    <w:rsid w:val="000D3A1A"/>
    <w:rsid w:val="000E2391"/>
    <w:rsid w:val="000E5A80"/>
    <w:rsid w:val="000E761D"/>
    <w:rsid w:val="000F0DC5"/>
    <w:rsid w:val="000F507B"/>
    <w:rsid w:val="000F6182"/>
    <w:rsid w:val="001261B0"/>
    <w:rsid w:val="00127363"/>
    <w:rsid w:val="001405E8"/>
    <w:rsid w:val="00150882"/>
    <w:rsid w:val="0016155F"/>
    <w:rsid w:val="00161A34"/>
    <w:rsid w:val="00163064"/>
    <w:rsid w:val="00163FDA"/>
    <w:rsid w:val="00192E5F"/>
    <w:rsid w:val="00193D77"/>
    <w:rsid w:val="0019736E"/>
    <w:rsid w:val="001B1A78"/>
    <w:rsid w:val="001B3675"/>
    <w:rsid w:val="001C3E4B"/>
    <w:rsid w:val="001D1123"/>
    <w:rsid w:val="001D6435"/>
    <w:rsid w:val="001F3B4F"/>
    <w:rsid w:val="001F4105"/>
    <w:rsid w:val="001F5139"/>
    <w:rsid w:val="001F531B"/>
    <w:rsid w:val="00201CE2"/>
    <w:rsid w:val="00222EE5"/>
    <w:rsid w:val="00225348"/>
    <w:rsid w:val="002450B9"/>
    <w:rsid w:val="00245B1F"/>
    <w:rsid w:val="00255D4C"/>
    <w:rsid w:val="002606D5"/>
    <w:rsid w:val="0026459F"/>
    <w:rsid w:val="002651B2"/>
    <w:rsid w:val="00273ACB"/>
    <w:rsid w:val="002740BF"/>
    <w:rsid w:val="00276B0C"/>
    <w:rsid w:val="00282786"/>
    <w:rsid w:val="00284BFA"/>
    <w:rsid w:val="00285F59"/>
    <w:rsid w:val="00287B6B"/>
    <w:rsid w:val="002B07F1"/>
    <w:rsid w:val="002B12B7"/>
    <w:rsid w:val="002B3A3C"/>
    <w:rsid w:val="002C0E4B"/>
    <w:rsid w:val="002C26BE"/>
    <w:rsid w:val="002D73FF"/>
    <w:rsid w:val="003004E3"/>
    <w:rsid w:val="003126C3"/>
    <w:rsid w:val="003139C6"/>
    <w:rsid w:val="00315880"/>
    <w:rsid w:val="00315ED3"/>
    <w:rsid w:val="00327290"/>
    <w:rsid w:val="003332FB"/>
    <w:rsid w:val="00336607"/>
    <w:rsid w:val="00343192"/>
    <w:rsid w:val="00353348"/>
    <w:rsid w:val="00370091"/>
    <w:rsid w:val="0037352F"/>
    <w:rsid w:val="0037454F"/>
    <w:rsid w:val="00375689"/>
    <w:rsid w:val="003767E6"/>
    <w:rsid w:val="00383286"/>
    <w:rsid w:val="003833AA"/>
    <w:rsid w:val="0039237A"/>
    <w:rsid w:val="003A7D53"/>
    <w:rsid w:val="003B1B71"/>
    <w:rsid w:val="003D1A2B"/>
    <w:rsid w:val="003D26DE"/>
    <w:rsid w:val="00411410"/>
    <w:rsid w:val="004171BD"/>
    <w:rsid w:val="00430C5D"/>
    <w:rsid w:val="00430CB2"/>
    <w:rsid w:val="00433154"/>
    <w:rsid w:val="00435C2A"/>
    <w:rsid w:val="004412B8"/>
    <w:rsid w:val="00441A11"/>
    <w:rsid w:val="00444921"/>
    <w:rsid w:val="004545CD"/>
    <w:rsid w:val="00464466"/>
    <w:rsid w:val="00472D59"/>
    <w:rsid w:val="00472ED4"/>
    <w:rsid w:val="0049448F"/>
    <w:rsid w:val="004A4241"/>
    <w:rsid w:val="004A6617"/>
    <w:rsid w:val="004B545A"/>
    <w:rsid w:val="004D086C"/>
    <w:rsid w:val="004D4B83"/>
    <w:rsid w:val="004D63E6"/>
    <w:rsid w:val="004E08A7"/>
    <w:rsid w:val="004E56B4"/>
    <w:rsid w:val="004E77D1"/>
    <w:rsid w:val="00511C92"/>
    <w:rsid w:val="00522868"/>
    <w:rsid w:val="005268C7"/>
    <w:rsid w:val="00527DA3"/>
    <w:rsid w:val="00542C9E"/>
    <w:rsid w:val="0054618B"/>
    <w:rsid w:val="005548D4"/>
    <w:rsid w:val="00556D2E"/>
    <w:rsid w:val="00557CFE"/>
    <w:rsid w:val="005626AA"/>
    <w:rsid w:val="00584DA4"/>
    <w:rsid w:val="00593413"/>
    <w:rsid w:val="0059392D"/>
    <w:rsid w:val="005A1345"/>
    <w:rsid w:val="005A4735"/>
    <w:rsid w:val="005A5A7A"/>
    <w:rsid w:val="005B18FD"/>
    <w:rsid w:val="005C7CDE"/>
    <w:rsid w:val="005D2A42"/>
    <w:rsid w:val="005E57A2"/>
    <w:rsid w:val="005E6968"/>
    <w:rsid w:val="005F373E"/>
    <w:rsid w:val="00604CEB"/>
    <w:rsid w:val="00606245"/>
    <w:rsid w:val="00611746"/>
    <w:rsid w:val="006124A0"/>
    <w:rsid w:val="00624EC3"/>
    <w:rsid w:val="006353AF"/>
    <w:rsid w:val="006374A5"/>
    <w:rsid w:val="00645981"/>
    <w:rsid w:val="00653B6C"/>
    <w:rsid w:val="00656EB2"/>
    <w:rsid w:val="00661852"/>
    <w:rsid w:val="00672903"/>
    <w:rsid w:val="00682B31"/>
    <w:rsid w:val="00694328"/>
    <w:rsid w:val="006950D0"/>
    <w:rsid w:val="00695B93"/>
    <w:rsid w:val="006A115F"/>
    <w:rsid w:val="006A6B46"/>
    <w:rsid w:val="006B63EE"/>
    <w:rsid w:val="006C63BB"/>
    <w:rsid w:val="006C7386"/>
    <w:rsid w:val="006E6CB1"/>
    <w:rsid w:val="00707FDF"/>
    <w:rsid w:val="00721BF5"/>
    <w:rsid w:val="007242A1"/>
    <w:rsid w:val="00725C94"/>
    <w:rsid w:val="00732F28"/>
    <w:rsid w:val="007501DF"/>
    <w:rsid w:val="00756980"/>
    <w:rsid w:val="007C3D24"/>
    <w:rsid w:val="007D0D7A"/>
    <w:rsid w:val="007D4D99"/>
    <w:rsid w:val="007D574E"/>
    <w:rsid w:val="007E15F6"/>
    <w:rsid w:val="007F757F"/>
    <w:rsid w:val="0080580F"/>
    <w:rsid w:val="00811269"/>
    <w:rsid w:val="00811289"/>
    <w:rsid w:val="008136A6"/>
    <w:rsid w:val="00814382"/>
    <w:rsid w:val="00816414"/>
    <w:rsid w:val="00827879"/>
    <w:rsid w:val="0084472D"/>
    <w:rsid w:val="00860E16"/>
    <w:rsid w:val="00862C7E"/>
    <w:rsid w:val="00870F11"/>
    <w:rsid w:val="00884981"/>
    <w:rsid w:val="0088568B"/>
    <w:rsid w:val="008C46DF"/>
    <w:rsid w:val="008E2AB1"/>
    <w:rsid w:val="008F1DCC"/>
    <w:rsid w:val="008F7C5E"/>
    <w:rsid w:val="00903E95"/>
    <w:rsid w:val="009052C6"/>
    <w:rsid w:val="00907BDF"/>
    <w:rsid w:val="0091703B"/>
    <w:rsid w:val="00934D5E"/>
    <w:rsid w:val="009404A1"/>
    <w:rsid w:val="00940DCF"/>
    <w:rsid w:val="00951CE0"/>
    <w:rsid w:val="009552E5"/>
    <w:rsid w:val="00956274"/>
    <w:rsid w:val="00961571"/>
    <w:rsid w:val="009636CA"/>
    <w:rsid w:val="00965333"/>
    <w:rsid w:val="009726D4"/>
    <w:rsid w:val="00982445"/>
    <w:rsid w:val="00991F5D"/>
    <w:rsid w:val="00992838"/>
    <w:rsid w:val="009948D1"/>
    <w:rsid w:val="00996AA8"/>
    <w:rsid w:val="009E2E54"/>
    <w:rsid w:val="009E35B4"/>
    <w:rsid w:val="009E3747"/>
    <w:rsid w:val="009F131F"/>
    <w:rsid w:val="009F3B46"/>
    <w:rsid w:val="009F6765"/>
    <w:rsid w:val="00A05112"/>
    <w:rsid w:val="00A40647"/>
    <w:rsid w:val="00A448BD"/>
    <w:rsid w:val="00A501BD"/>
    <w:rsid w:val="00A54458"/>
    <w:rsid w:val="00A61803"/>
    <w:rsid w:val="00A6273E"/>
    <w:rsid w:val="00A7569D"/>
    <w:rsid w:val="00A80CA2"/>
    <w:rsid w:val="00A87D52"/>
    <w:rsid w:val="00A9694D"/>
    <w:rsid w:val="00A97292"/>
    <w:rsid w:val="00AB4CE5"/>
    <w:rsid w:val="00AD3B2C"/>
    <w:rsid w:val="00AD659A"/>
    <w:rsid w:val="00AE62B6"/>
    <w:rsid w:val="00AE6C86"/>
    <w:rsid w:val="00AF0D44"/>
    <w:rsid w:val="00AF117E"/>
    <w:rsid w:val="00AF3CA2"/>
    <w:rsid w:val="00B0492F"/>
    <w:rsid w:val="00B1364B"/>
    <w:rsid w:val="00B34581"/>
    <w:rsid w:val="00B519E7"/>
    <w:rsid w:val="00B56A5B"/>
    <w:rsid w:val="00B570DB"/>
    <w:rsid w:val="00B64D97"/>
    <w:rsid w:val="00B71E58"/>
    <w:rsid w:val="00B74534"/>
    <w:rsid w:val="00B865A0"/>
    <w:rsid w:val="00BA06BF"/>
    <w:rsid w:val="00BA67AA"/>
    <w:rsid w:val="00BC089B"/>
    <w:rsid w:val="00BC6D9F"/>
    <w:rsid w:val="00BC73D4"/>
    <w:rsid w:val="00BD0F33"/>
    <w:rsid w:val="00BD1651"/>
    <w:rsid w:val="00BE5F9D"/>
    <w:rsid w:val="00BF1D50"/>
    <w:rsid w:val="00BF3623"/>
    <w:rsid w:val="00BF40FB"/>
    <w:rsid w:val="00C17B9F"/>
    <w:rsid w:val="00C327A3"/>
    <w:rsid w:val="00C553A0"/>
    <w:rsid w:val="00C67E03"/>
    <w:rsid w:val="00C71A50"/>
    <w:rsid w:val="00C8283C"/>
    <w:rsid w:val="00C87679"/>
    <w:rsid w:val="00CA1B88"/>
    <w:rsid w:val="00CA449F"/>
    <w:rsid w:val="00CB0DBF"/>
    <w:rsid w:val="00CB240B"/>
    <w:rsid w:val="00CB247B"/>
    <w:rsid w:val="00CB36DB"/>
    <w:rsid w:val="00CB40FE"/>
    <w:rsid w:val="00CD1E7E"/>
    <w:rsid w:val="00CD5956"/>
    <w:rsid w:val="00CF3834"/>
    <w:rsid w:val="00D0175A"/>
    <w:rsid w:val="00D13060"/>
    <w:rsid w:val="00D146FA"/>
    <w:rsid w:val="00D2296D"/>
    <w:rsid w:val="00D247D6"/>
    <w:rsid w:val="00D3769D"/>
    <w:rsid w:val="00D429BE"/>
    <w:rsid w:val="00D44DC1"/>
    <w:rsid w:val="00D57630"/>
    <w:rsid w:val="00D65DB0"/>
    <w:rsid w:val="00D72241"/>
    <w:rsid w:val="00D83871"/>
    <w:rsid w:val="00D83B53"/>
    <w:rsid w:val="00D86915"/>
    <w:rsid w:val="00D96A84"/>
    <w:rsid w:val="00DA466D"/>
    <w:rsid w:val="00DA4B52"/>
    <w:rsid w:val="00DA5C59"/>
    <w:rsid w:val="00DB0547"/>
    <w:rsid w:val="00DC13EE"/>
    <w:rsid w:val="00DC4076"/>
    <w:rsid w:val="00DD0780"/>
    <w:rsid w:val="00DD5F46"/>
    <w:rsid w:val="00DE33FE"/>
    <w:rsid w:val="00DE51A6"/>
    <w:rsid w:val="00DE6734"/>
    <w:rsid w:val="00DF7077"/>
    <w:rsid w:val="00E225AF"/>
    <w:rsid w:val="00E23DB3"/>
    <w:rsid w:val="00E32C52"/>
    <w:rsid w:val="00E3518A"/>
    <w:rsid w:val="00E35E7A"/>
    <w:rsid w:val="00E37898"/>
    <w:rsid w:val="00E43BD7"/>
    <w:rsid w:val="00E4706C"/>
    <w:rsid w:val="00E64516"/>
    <w:rsid w:val="00E6756D"/>
    <w:rsid w:val="00E71541"/>
    <w:rsid w:val="00E7459E"/>
    <w:rsid w:val="00E801DE"/>
    <w:rsid w:val="00E9291F"/>
    <w:rsid w:val="00EA5BCE"/>
    <w:rsid w:val="00EC43A5"/>
    <w:rsid w:val="00ED022E"/>
    <w:rsid w:val="00ED581F"/>
    <w:rsid w:val="00EE4766"/>
    <w:rsid w:val="00EE4CCF"/>
    <w:rsid w:val="00EE5BFD"/>
    <w:rsid w:val="00EE6543"/>
    <w:rsid w:val="00F12EB4"/>
    <w:rsid w:val="00F1497D"/>
    <w:rsid w:val="00F15FB2"/>
    <w:rsid w:val="00F23F64"/>
    <w:rsid w:val="00F41B83"/>
    <w:rsid w:val="00F52A53"/>
    <w:rsid w:val="00F55F58"/>
    <w:rsid w:val="00F606EE"/>
    <w:rsid w:val="00F721EF"/>
    <w:rsid w:val="00F758E0"/>
    <w:rsid w:val="00F93B32"/>
    <w:rsid w:val="00F9534C"/>
    <w:rsid w:val="00F9597A"/>
    <w:rsid w:val="00F96F85"/>
    <w:rsid w:val="00FA2716"/>
    <w:rsid w:val="00FA2E0D"/>
    <w:rsid w:val="00FB1183"/>
    <w:rsid w:val="00FB2D16"/>
    <w:rsid w:val="00FD203D"/>
    <w:rsid w:val="00FE121E"/>
    <w:rsid w:val="00FE4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7A2"/>
    <w:pPr>
      <w:spacing w:after="200" w:line="276" w:lineRule="auto"/>
    </w:pPr>
    <w:rPr>
      <w:sz w:val="22"/>
      <w:szCs w:val="22"/>
      <w:lang w:eastAsia="en-US"/>
    </w:rPr>
  </w:style>
  <w:style w:type="paragraph" w:styleId="1">
    <w:name w:val="heading 1"/>
    <w:basedOn w:val="a"/>
    <w:next w:val="a"/>
    <w:link w:val="10"/>
    <w:qFormat/>
    <w:rsid w:val="003767E6"/>
    <w:pPr>
      <w:keepNext/>
      <w:suppressAutoHyphens/>
      <w:spacing w:before="240" w:after="60" w:line="240" w:lineRule="auto"/>
      <w:outlineLvl w:val="0"/>
    </w:pPr>
    <w:rPr>
      <w:rFonts w:ascii="Arial" w:eastAsia="Times New Roman" w:hAnsi="Arial" w:cs="Arial"/>
      <w:b/>
      <w:bCs/>
      <w:kern w:val="1"/>
      <w:sz w:val="32"/>
      <w:szCs w:val="32"/>
      <w:lang w:eastAsia="zh-CN"/>
    </w:rPr>
  </w:style>
  <w:style w:type="paragraph" w:styleId="2">
    <w:name w:val="heading 2"/>
    <w:basedOn w:val="a"/>
    <w:next w:val="a"/>
    <w:link w:val="20"/>
    <w:qFormat/>
    <w:rsid w:val="003767E6"/>
    <w:pPr>
      <w:keepNext/>
      <w:keepLines/>
      <w:numPr>
        <w:ilvl w:val="1"/>
        <w:numId w:val="1"/>
      </w:numPr>
      <w:suppressAutoHyphens/>
      <w:spacing w:before="200" w:after="0"/>
      <w:outlineLvl w:val="1"/>
    </w:pPr>
    <w:rPr>
      <w:rFonts w:ascii="Cambria" w:eastAsia="Times New Roman" w:hAnsi="Cambria" w:cs="Cambria"/>
      <w:b/>
      <w:bCs/>
      <w:color w:val="4F81BD"/>
      <w:sz w:val="26"/>
      <w:szCs w:val="26"/>
      <w:lang w:eastAsia="zh-CN"/>
    </w:rPr>
  </w:style>
  <w:style w:type="paragraph" w:styleId="3">
    <w:name w:val="heading 3"/>
    <w:basedOn w:val="a"/>
    <w:next w:val="a0"/>
    <w:link w:val="30"/>
    <w:qFormat/>
    <w:rsid w:val="003767E6"/>
    <w:pPr>
      <w:numPr>
        <w:ilvl w:val="2"/>
        <w:numId w:val="1"/>
      </w:numPr>
      <w:suppressAutoHyphens/>
      <w:spacing w:before="90" w:after="15" w:line="240" w:lineRule="auto"/>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qFormat/>
    <w:rsid w:val="003767E6"/>
    <w:pPr>
      <w:keepNext/>
      <w:numPr>
        <w:ilvl w:val="3"/>
        <w:numId w:val="1"/>
      </w:numPr>
      <w:suppressAutoHyphens/>
      <w:spacing w:before="240" w:after="60" w:line="240" w:lineRule="auto"/>
      <w:outlineLvl w:val="3"/>
    </w:pPr>
    <w:rPr>
      <w:rFonts w:ascii="Times New Roman" w:eastAsia="Times New Roman" w:hAnsi="Times New Roman"/>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F96F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ТЗ список,Абзац списка нумерованный"/>
    <w:basedOn w:val="a"/>
    <w:link w:val="a6"/>
    <w:uiPriority w:val="34"/>
    <w:qFormat/>
    <w:rsid w:val="00F96F85"/>
    <w:pPr>
      <w:ind w:left="720"/>
      <w:contextualSpacing/>
    </w:pPr>
  </w:style>
  <w:style w:type="paragraph" w:styleId="a7">
    <w:name w:val="Balloon Text"/>
    <w:basedOn w:val="a"/>
    <w:link w:val="a8"/>
    <w:rsid w:val="00F96F8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rsid w:val="00F96F85"/>
    <w:rPr>
      <w:rFonts w:ascii="Tahoma" w:eastAsia="Times New Roman" w:hAnsi="Tahoma" w:cs="Tahoma"/>
      <w:sz w:val="16"/>
      <w:szCs w:val="16"/>
      <w:lang w:eastAsia="ru-RU"/>
    </w:rPr>
  </w:style>
  <w:style w:type="character" w:styleId="a9">
    <w:name w:val="Hyperlink"/>
    <w:rsid w:val="00F96F85"/>
    <w:rPr>
      <w:color w:val="0000FF"/>
      <w:u w:val="single"/>
    </w:rPr>
  </w:style>
  <w:style w:type="paragraph" w:styleId="aa">
    <w:name w:val="header"/>
    <w:basedOn w:val="a"/>
    <w:link w:val="ab"/>
    <w:uiPriority w:val="99"/>
    <w:unhideWhenUsed/>
    <w:rsid w:val="00F96F8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96F85"/>
  </w:style>
  <w:style w:type="paragraph" w:styleId="ac">
    <w:name w:val="footer"/>
    <w:basedOn w:val="a"/>
    <w:link w:val="ad"/>
    <w:unhideWhenUsed/>
    <w:rsid w:val="00F96F85"/>
    <w:pPr>
      <w:tabs>
        <w:tab w:val="center" w:pos="4677"/>
        <w:tab w:val="right" w:pos="9355"/>
      </w:tabs>
      <w:spacing w:after="0" w:line="240" w:lineRule="auto"/>
    </w:pPr>
  </w:style>
  <w:style w:type="character" w:customStyle="1" w:styleId="ad">
    <w:name w:val="Нижний колонтитул Знак"/>
    <w:basedOn w:val="a1"/>
    <w:link w:val="ac"/>
    <w:rsid w:val="00F96F85"/>
  </w:style>
  <w:style w:type="paragraph" w:customStyle="1" w:styleId="ae">
    <w:name w:val="Знак Знак Знак"/>
    <w:basedOn w:val="a"/>
    <w:rsid w:val="00934D5E"/>
    <w:pPr>
      <w:spacing w:before="100" w:beforeAutospacing="1" w:after="100" w:afterAutospacing="1" w:line="240" w:lineRule="auto"/>
    </w:pPr>
    <w:rPr>
      <w:rFonts w:ascii="Tahoma" w:eastAsia="Times New Roman" w:hAnsi="Tahoma"/>
      <w:sz w:val="20"/>
      <w:szCs w:val="20"/>
      <w:lang w:val="en-US"/>
    </w:rPr>
  </w:style>
  <w:style w:type="numbering" w:customStyle="1" w:styleId="11">
    <w:name w:val="Нет списка1"/>
    <w:next w:val="a3"/>
    <w:uiPriority w:val="99"/>
    <w:semiHidden/>
    <w:unhideWhenUsed/>
    <w:rsid w:val="001C3E4B"/>
  </w:style>
  <w:style w:type="paragraph" w:customStyle="1" w:styleId="ConsPlusNormal">
    <w:name w:val="ConsPlusNormal"/>
    <w:link w:val="ConsPlusNormal0"/>
    <w:rsid w:val="001C3E4B"/>
    <w:pPr>
      <w:widowControl w:val="0"/>
      <w:autoSpaceDE w:val="0"/>
      <w:autoSpaceDN w:val="0"/>
    </w:pPr>
    <w:rPr>
      <w:rFonts w:eastAsia="Times New Roman" w:cs="Calibri"/>
      <w:sz w:val="22"/>
    </w:rPr>
  </w:style>
  <w:style w:type="paragraph" w:customStyle="1" w:styleId="ConsPlusNonformat">
    <w:name w:val="ConsPlusNonformat"/>
    <w:rsid w:val="001C3E4B"/>
    <w:pPr>
      <w:widowControl w:val="0"/>
      <w:autoSpaceDE w:val="0"/>
      <w:autoSpaceDN w:val="0"/>
    </w:pPr>
    <w:rPr>
      <w:rFonts w:ascii="Courier New" w:eastAsia="Times New Roman" w:hAnsi="Courier New" w:cs="Courier New"/>
    </w:rPr>
  </w:style>
  <w:style w:type="paragraph" w:styleId="af">
    <w:name w:val="Normal (Web)"/>
    <w:basedOn w:val="a"/>
    <w:unhideWhenUsed/>
    <w:rsid w:val="001C3E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1C3E4B"/>
    <w:pPr>
      <w:widowControl w:val="0"/>
      <w:autoSpaceDE w:val="0"/>
      <w:autoSpaceDN w:val="0"/>
      <w:adjustRightInd w:val="0"/>
    </w:pPr>
    <w:rPr>
      <w:rFonts w:ascii="Times New Roman" w:eastAsia="Times New Roman" w:hAnsi="Times New Roman"/>
      <w:b/>
      <w:bCs/>
      <w:sz w:val="24"/>
      <w:szCs w:val="24"/>
    </w:rPr>
  </w:style>
  <w:style w:type="paragraph" w:customStyle="1" w:styleId="af0">
    <w:name w:val="Название проектного документа"/>
    <w:basedOn w:val="a"/>
    <w:rsid w:val="001C3E4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uiPriority w:val="99"/>
    <w:semiHidden/>
    <w:unhideWhenUsed/>
    <w:rsid w:val="001C3E4B"/>
    <w:rPr>
      <w:sz w:val="16"/>
      <w:szCs w:val="16"/>
    </w:rPr>
  </w:style>
  <w:style w:type="paragraph" w:styleId="af2">
    <w:name w:val="annotation text"/>
    <w:basedOn w:val="a"/>
    <w:link w:val="af3"/>
    <w:uiPriority w:val="99"/>
    <w:semiHidden/>
    <w:unhideWhenUsed/>
    <w:rsid w:val="001C3E4B"/>
    <w:pPr>
      <w:spacing w:line="240" w:lineRule="auto"/>
    </w:pPr>
    <w:rPr>
      <w:sz w:val="20"/>
      <w:szCs w:val="20"/>
    </w:rPr>
  </w:style>
  <w:style w:type="character" w:customStyle="1" w:styleId="af3">
    <w:name w:val="Текст примечания Знак"/>
    <w:link w:val="af2"/>
    <w:rsid w:val="001C3E4B"/>
    <w:rPr>
      <w:lang w:eastAsia="en-US"/>
    </w:rPr>
  </w:style>
  <w:style w:type="paragraph" w:styleId="af4">
    <w:name w:val="annotation subject"/>
    <w:basedOn w:val="af2"/>
    <w:next w:val="af2"/>
    <w:link w:val="af5"/>
    <w:unhideWhenUsed/>
    <w:rsid w:val="001C3E4B"/>
    <w:rPr>
      <w:b/>
      <w:bCs/>
    </w:rPr>
  </w:style>
  <w:style w:type="character" w:customStyle="1" w:styleId="af5">
    <w:name w:val="Тема примечания Знак"/>
    <w:link w:val="af4"/>
    <w:rsid w:val="001C3E4B"/>
    <w:rPr>
      <w:b/>
      <w:bCs/>
      <w:lang w:eastAsia="en-US"/>
    </w:rPr>
  </w:style>
  <w:style w:type="paragraph" w:styleId="af6">
    <w:name w:val="footnote text"/>
    <w:basedOn w:val="a"/>
    <w:link w:val="af7"/>
    <w:uiPriority w:val="99"/>
    <w:semiHidden/>
    <w:unhideWhenUsed/>
    <w:rsid w:val="001C3E4B"/>
    <w:pPr>
      <w:spacing w:after="0" w:line="240" w:lineRule="auto"/>
    </w:pPr>
    <w:rPr>
      <w:sz w:val="20"/>
      <w:szCs w:val="20"/>
    </w:rPr>
  </w:style>
  <w:style w:type="character" w:customStyle="1" w:styleId="af7">
    <w:name w:val="Текст сноски Знак"/>
    <w:link w:val="af6"/>
    <w:uiPriority w:val="99"/>
    <w:semiHidden/>
    <w:rsid w:val="001C3E4B"/>
    <w:rPr>
      <w:lang w:eastAsia="en-US"/>
    </w:rPr>
  </w:style>
  <w:style w:type="character" w:styleId="af8">
    <w:name w:val="footnote reference"/>
    <w:uiPriority w:val="99"/>
    <w:semiHidden/>
    <w:unhideWhenUsed/>
    <w:rsid w:val="001C3E4B"/>
    <w:rPr>
      <w:vertAlign w:val="superscript"/>
    </w:rPr>
  </w:style>
  <w:style w:type="character" w:customStyle="1" w:styleId="10">
    <w:name w:val="Заголовок 1 Знак"/>
    <w:link w:val="1"/>
    <w:rsid w:val="003767E6"/>
    <w:rPr>
      <w:rFonts w:ascii="Arial" w:eastAsia="Times New Roman" w:hAnsi="Arial" w:cs="Arial"/>
      <w:b/>
      <w:bCs/>
      <w:kern w:val="1"/>
      <w:sz w:val="32"/>
      <w:szCs w:val="32"/>
      <w:lang w:eastAsia="zh-CN"/>
    </w:rPr>
  </w:style>
  <w:style w:type="character" w:customStyle="1" w:styleId="20">
    <w:name w:val="Заголовок 2 Знак"/>
    <w:link w:val="2"/>
    <w:rsid w:val="003767E6"/>
    <w:rPr>
      <w:rFonts w:ascii="Cambria" w:eastAsia="Times New Roman" w:hAnsi="Cambria" w:cs="Cambria"/>
      <w:b/>
      <w:bCs/>
      <w:color w:val="4F81BD"/>
      <w:sz w:val="26"/>
      <w:szCs w:val="26"/>
      <w:lang w:eastAsia="zh-CN"/>
    </w:rPr>
  </w:style>
  <w:style w:type="character" w:customStyle="1" w:styleId="30">
    <w:name w:val="Заголовок 3 Знак"/>
    <w:link w:val="3"/>
    <w:rsid w:val="003767E6"/>
    <w:rPr>
      <w:rFonts w:ascii="Arial" w:eastAsia="Times New Roman" w:hAnsi="Arial" w:cs="Arial"/>
      <w:b/>
      <w:bCs/>
      <w:smallCaps/>
      <w:color w:val="00009A"/>
      <w:sz w:val="27"/>
      <w:szCs w:val="27"/>
      <w:lang w:eastAsia="zh-CN"/>
    </w:rPr>
  </w:style>
  <w:style w:type="character" w:customStyle="1" w:styleId="40">
    <w:name w:val="Заголовок 4 Знак"/>
    <w:link w:val="4"/>
    <w:rsid w:val="003767E6"/>
    <w:rPr>
      <w:rFonts w:ascii="Times New Roman" w:eastAsia="Times New Roman" w:hAnsi="Times New Roman"/>
      <w:b/>
      <w:bCs/>
      <w:sz w:val="28"/>
      <w:szCs w:val="28"/>
      <w:lang w:eastAsia="zh-CN"/>
    </w:rPr>
  </w:style>
  <w:style w:type="numbering" w:customStyle="1" w:styleId="21">
    <w:name w:val="Нет списка2"/>
    <w:next w:val="a3"/>
    <w:uiPriority w:val="99"/>
    <w:semiHidden/>
    <w:unhideWhenUsed/>
    <w:rsid w:val="003767E6"/>
  </w:style>
  <w:style w:type="character" w:customStyle="1" w:styleId="WW8Num1z0">
    <w:name w:val="WW8Num1z0"/>
    <w:rsid w:val="003767E6"/>
    <w:rPr>
      <w:rFonts w:ascii="Vladimir Script" w:hAnsi="Vladimir Script" w:cs="Vladimir Script"/>
    </w:rPr>
  </w:style>
  <w:style w:type="character" w:customStyle="1" w:styleId="WW8Num1z1">
    <w:name w:val="WW8Num1z1"/>
    <w:rsid w:val="003767E6"/>
    <w:rPr>
      <w:rFonts w:ascii="Courier New" w:hAnsi="Courier New" w:cs="Courier New"/>
    </w:rPr>
  </w:style>
  <w:style w:type="character" w:customStyle="1" w:styleId="WW8Num1z2">
    <w:name w:val="WW8Num1z2"/>
    <w:rsid w:val="003767E6"/>
    <w:rPr>
      <w:rFonts w:ascii="Wingdings" w:hAnsi="Wingdings" w:cs="Wingdings"/>
    </w:rPr>
  </w:style>
  <w:style w:type="character" w:customStyle="1" w:styleId="WW8Num1z3">
    <w:name w:val="WW8Num1z3"/>
    <w:rsid w:val="003767E6"/>
    <w:rPr>
      <w:rFonts w:ascii="Symbol" w:hAnsi="Symbol" w:cs="Symbol"/>
    </w:rPr>
  </w:style>
  <w:style w:type="character" w:customStyle="1" w:styleId="WW8Num2z0">
    <w:name w:val="WW8Num2z0"/>
    <w:rsid w:val="003767E6"/>
    <w:rPr>
      <w:rFonts w:ascii="Vladimir Script" w:hAnsi="Vladimir Script" w:cs="Vladimir Script"/>
    </w:rPr>
  </w:style>
  <w:style w:type="character" w:customStyle="1" w:styleId="WW8Num2z1">
    <w:name w:val="WW8Num2z1"/>
    <w:rsid w:val="003767E6"/>
    <w:rPr>
      <w:rFonts w:ascii="Courier New" w:hAnsi="Courier New" w:cs="Courier New"/>
    </w:rPr>
  </w:style>
  <w:style w:type="character" w:customStyle="1" w:styleId="WW8Num2z2">
    <w:name w:val="WW8Num2z2"/>
    <w:rsid w:val="003767E6"/>
    <w:rPr>
      <w:rFonts w:ascii="Wingdings" w:hAnsi="Wingdings" w:cs="Wingdings"/>
    </w:rPr>
  </w:style>
  <w:style w:type="character" w:customStyle="1" w:styleId="WW8Num2z3">
    <w:name w:val="WW8Num2z3"/>
    <w:rsid w:val="003767E6"/>
    <w:rPr>
      <w:rFonts w:ascii="Symbol" w:hAnsi="Symbol" w:cs="Symbol"/>
    </w:rPr>
  </w:style>
  <w:style w:type="character" w:customStyle="1" w:styleId="WW8Num3z0">
    <w:name w:val="WW8Num3z0"/>
    <w:rsid w:val="003767E6"/>
    <w:rPr>
      <w:rFonts w:cs="Times New Roman"/>
    </w:rPr>
  </w:style>
  <w:style w:type="character" w:customStyle="1" w:styleId="WW8Num4z0">
    <w:name w:val="WW8Num4z0"/>
    <w:rsid w:val="003767E6"/>
    <w:rPr>
      <w:b w:val="0"/>
    </w:rPr>
  </w:style>
  <w:style w:type="character" w:customStyle="1" w:styleId="WW8Num4z1">
    <w:name w:val="WW8Num4z1"/>
    <w:rsid w:val="003767E6"/>
  </w:style>
  <w:style w:type="character" w:customStyle="1" w:styleId="WW8Num4z2">
    <w:name w:val="WW8Num4z2"/>
    <w:rsid w:val="003767E6"/>
  </w:style>
  <w:style w:type="character" w:customStyle="1" w:styleId="WW8Num4z3">
    <w:name w:val="WW8Num4z3"/>
    <w:rsid w:val="003767E6"/>
  </w:style>
  <w:style w:type="character" w:customStyle="1" w:styleId="WW8Num4z4">
    <w:name w:val="WW8Num4z4"/>
    <w:rsid w:val="003767E6"/>
  </w:style>
  <w:style w:type="character" w:customStyle="1" w:styleId="WW8Num4z5">
    <w:name w:val="WW8Num4z5"/>
    <w:rsid w:val="003767E6"/>
  </w:style>
  <w:style w:type="character" w:customStyle="1" w:styleId="WW8Num4z6">
    <w:name w:val="WW8Num4z6"/>
    <w:rsid w:val="003767E6"/>
  </w:style>
  <w:style w:type="character" w:customStyle="1" w:styleId="WW8Num4z7">
    <w:name w:val="WW8Num4z7"/>
    <w:rsid w:val="003767E6"/>
  </w:style>
  <w:style w:type="character" w:customStyle="1" w:styleId="WW8Num4z8">
    <w:name w:val="WW8Num4z8"/>
    <w:rsid w:val="003767E6"/>
  </w:style>
  <w:style w:type="character" w:customStyle="1" w:styleId="WW8Num5z0">
    <w:name w:val="WW8Num5z0"/>
    <w:rsid w:val="003767E6"/>
    <w:rPr>
      <w:rFonts w:cs="Times New Roman"/>
    </w:rPr>
  </w:style>
  <w:style w:type="character" w:customStyle="1" w:styleId="WW8Num5z1">
    <w:name w:val="WW8Num5z1"/>
    <w:rsid w:val="003767E6"/>
    <w:rPr>
      <w:rFonts w:cs="Times New Roman"/>
      <w:b w:val="0"/>
      <w:bCs w:val="0"/>
    </w:rPr>
  </w:style>
  <w:style w:type="character" w:customStyle="1" w:styleId="WW8Num6z0">
    <w:name w:val="WW8Num6z0"/>
    <w:rsid w:val="003767E6"/>
    <w:rPr>
      <w:rFonts w:cs="Times New Roman"/>
      <w:i w:val="0"/>
    </w:rPr>
  </w:style>
  <w:style w:type="character" w:customStyle="1" w:styleId="WW8Num6z1">
    <w:name w:val="WW8Num6z1"/>
    <w:rsid w:val="003767E6"/>
    <w:rPr>
      <w:rFonts w:cs="Times New Roman"/>
    </w:rPr>
  </w:style>
  <w:style w:type="character" w:customStyle="1" w:styleId="WW8Num7z0">
    <w:name w:val="WW8Num7z0"/>
    <w:rsid w:val="003767E6"/>
    <w:rPr>
      <w:rFonts w:cs="Times New Roman"/>
      <w:i w:val="0"/>
    </w:rPr>
  </w:style>
  <w:style w:type="character" w:customStyle="1" w:styleId="WW8Num8z0">
    <w:name w:val="WW8Num8z0"/>
    <w:rsid w:val="003767E6"/>
    <w:rPr>
      <w:rFonts w:cs="Times New Roman"/>
    </w:rPr>
  </w:style>
  <w:style w:type="character" w:customStyle="1" w:styleId="WW8Num9z0">
    <w:name w:val="WW8Num9z0"/>
    <w:rsid w:val="003767E6"/>
    <w:rPr>
      <w:rFonts w:cs="Times New Roman"/>
    </w:rPr>
  </w:style>
  <w:style w:type="character" w:customStyle="1" w:styleId="WW8Num10z0">
    <w:name w:val="WW8Num10z0"/>
    <w:rsid w:val="003767E6"/>
    <w:rPr>
      <w:rFonts w:ascii="Vladimir Script" w:hAnsi="Vladimir Script" w:cs="Vladimir Script"/>
    </w:rPr>
  </w:style>
  <w:style w:type="character" w:customStyle="1" w:styleId="WW8Num10z1">
    <w:name w:val="WW8Num10z1"/>
    <w:rsid w:val="003767E6"/>
    <w:rPr>
      <w:rFonts w:ascii="Courier New" w:hAnsi="Courier New" w:cs="Courier New"/>
    </w:rPr>
  </w:style>
  <w:style w:type="character" w:customStyle="1" w:styleId="WW8Num10z2">
    <w:name w:val="WW8Num10z2"/>
    <w:rsid w:val="003767E6"/>
    <w:rPr>
      <w:rFonts w:ascii="Wingdings" w:hAnsi="Wingdings" w:cs="Wingdings"/>
    </w:rPr>
  </w:style>
  <w:style w:type="character" w:customStyle="1" w:styleId="WW8Num10z3">
    <w:name w:val="WW8Num10z3"/>
    <w:rsid w:val="003767E6"/>
    <w:rPr>
      <w:rFonts w:ascii="Symbol" w:hAnsi="Symbol" w:cs="Symbol"/>
    </w:rPr>
  </w:style>
  <w:style w:type="character" w:customStyle="1" w:styleId="WW8Num11z0">
    <w:name w:val="WW8Num11z0"/>
    <w:rsid w:val="003767E6"/>
    <w:rPr>
      <w:rFonts w:cs="Times New Roman"/>
    </w:rPr>
  </w:style>
  <w:style w:type="character" w:customStyle="1" w:styleId="WW8Num12z0">
    <w:name w:val="WW8Num12z0"/>
    <w:rsid w:val="003767E6"/>
    <w:rPr>
      <w:rFonts w:ascii="Vladimir Script" w:hAnsi="Vladimir Script" w:cs="Vladimir Script"/>
    </w:rPr>
  </w:style>
  <w:style w:type="character" w:customStyle="1" w:styleId="WW8Num12z1">
    <w:name w:val="WW8Num12z1"/>
    <w:rsid w:val="003767E6"/>
    <w:rPr>
      <w:rFonts w:ascii="Courier New" w:hAnsi="Courier New" w:cs="Courier New"/>
    </w:rPr>
  </w:style>
  <w:style w:type="character" w:customStyle="1" w:styleId="WW8Num12z2">
    <w:name w:val="WW8Num12z2"/>
    <w:rsid w:val="003767E6"/>
    <w:rPr>
      <w:rFonts w:ascii="Wingdings" w:hAnsi="Wingdings" w:cs="Wingdings"/>
    </w:rPr>
  </w:style>
  <w:style w:type="character" w:customStyle="1" w:styleId="WW8Num12z3">
    <w:name w:val="WW8Num12z3"/>
    <w:rsid w:val="003767E6"/>
    <w:rPr>
      <w:rFonts w:ascii="Symbol" w:hAnsi="Symbol" w:cs="Symbol"/>
    </w:rPr>
  </w:style>
  <w:style w:type="character" w:customStyle="1" w:styleId="WW8Num13z0">
    <w:name w:val="WW8Num13z0"/>
    <w:rsid w:val="003767E6"/>
  </w:style>
  <w:style w:type="character" w:customStyle="1" w:styleId="WW8Num13z1">
    <w:name w:val="WW8Num13z1"/>
    <w:rsid w:val="003767E6"/>
  </w:style>
  <w:style w:type="character" w:customStyle="1" w:styleId="WW8Num13z2">
    <w:name w:val="WW8Num13z2"/>
    <w:rsid w:val="003767E6"/>
  </w:style>
  <w:style w:type="character" w:customStyle="1" w:styleId="WW8Num13z3">
    <w:name w:val="WW8Num13z3"/>
    <w:rsid w:val="003767E6"/>
  </w:style>
  <w:style w:type="character" w:customStyle="1" w:styleId="WW8Num13z4">
    <w:name w:val="WW8Num13z4"/>
    <w:rsid w:val="003767E6"/>
  </w:style>
  <w:style w:type="character" w:customStyle="1" w:styleId="WW8Num13z5">
    <w:name w:val="WW8Num13z5"/>
    <w:rsid w:val="003767E6"/>
  </w:style>
  <w:style w:type="character" w:customStyle="1" w:styleId="WW8Num13z6">
    <w:name w:val="WW8Num13z6"/>
    <w:rsid w:val="003767E6"/>
  </w:style>
  <w:style w:type="character" w:customStyle="1" w:styleId="WW8Num13z7">
    <w:name w:val="WW8Num13z7"/>
    <w:rsid w:val="003767E6"/>
  </w:style>
  <w:style w:type="character" w:customStyle="1" w:styleId="WW8Num13z8">
    <w:name w:val="WW8Num13z8"/>
    <w:rsid w:val="003767E6"/>
  </w:style>
  <w:style w:type="character" w:customStyle="1" w:styleId="WW8Num14z0">
    <w:name w:val="WW8Num14z0"/>
    <w:rsid w:val="003767E6"/>
    <w:rPr>
      <w:rFonts w:cs="Times New Roman"/>
    </w:rPr>
  </w:style>
  <w:style w:type="character" w:customStyle="1" w:styleId="WW8Num15z0">
    <w:name w:val="WW8Num15z0"/>
    <w:rsid w:val="003767E6"/>
    <w:rPr>
      <w:rFonts w:cs="Times New Roman"/>
    </w:rPr>
  </w:style>
  <w:style w:type="character" w:customStyle="1" w:styleId="WW8Num16z0">
    <w:name w:val="WW8Num16z0"/>
    <w:rsid w:val="003767E6"/>
    <w:rPr>
      <w:rFonts w:cs="Times New Roman"/>
    </w:rPr>
  </w:style>
  <w:style w:type="character" w:customStyle="1" w:styleId="WW8Num17z0">
    <w:name w:val="WW8Num17z0"/>
    <w:rsid w:val="003767E6"/>
  </w:style>
  <w:style w:type="character" w:customStyle="1" w:styleId="WW8Num17z1">
    <w:name w:val="WW8Num17z1"/>
    <w:rsid w:val="003767E6"/>
  </w:style>
  <w:style w:type="character" w:customStyle="1" w:styleId="WW8Num17z2">
    <w:name w:val="WW8Num17z2"/>
    <w:rsid w:val="003767E6"/>
  </w:style>
  <w:style w:type="character" w:customStyle="1" w:styleId="WW8Num17z3">
    <w:name w:val="WW8Num17z3"/>
    <w:rsid w:val="003767E6"/>
  </w:style>
  <w:style w:type="character" w:customStyle="1" w:styleId="WW8Num17z4">
    <w:name w:val="WW8Num17z4"/>
    <w:rsid w:val="003767E6"/>
  </w:style>
  <w:style w:type="character" w:customStyle="1" w:styleId="WW8Num17z5">
    <w:name w:val="WW8Num17z5"/>
    <w:rsid w:val="003767E6"/>
  </w:style>
  <w:style w:type="character" w:customStyle="1" w:styleId="WW8Num17z6">
    <w:name w:val="WW8Num17z6"/>
    <w:rsid w:val="003767E6"/>
  </w:style>
  <w:style w:type="character" w:customStyle="1" w:styleId="WW8Num17z7">
    <w:name w:val="WW8Num17z7"/>
    <w:rsid w:val="003767E6"/>
  </w:style>
  <w:style w:type="character" w:customStyle="1" w:styleId="WW8Num17z8">
    <w:name w:val="WW8Num17z8"/>
    <w:rsid w:val="003767E6"/>
  </w:style>
  <w:style w:type="character" w:customStyle="1" w:styleId="WW8Num18z0">
    <w:name w:val="WW8Num18z0"/>
    <w:rsid w:val="003767E6"/>
    <w:rPr>
      <w:rFonts w:ascii="Times New Roman" w:eastAsia="Times New Roman" w:hAnsi="Times New Roman" w:cs="Times New Roman"/>
    </w:rPr>
  </w:style>
  <w:style w:type="character" w:customStyle="1" w:styleId="WW8Num18z1">
    <w:name w:val="WW8Num18z1"/>
    <w:rsid w:val="003767E6"/>
    <w:rPr>
      <w:rFonts w:ascii="Courier New" w:hAnsi="Courier New" w:cs="Courier New"/>
    </w:rPr>
  </w:style>
  <w:style w:type="character" w:customStyle="1" w:styleId="WW8Num18z2">
    <w:name w:val="WW8Num18z2"/>
    <w:rsid w:val="003767E6"/>
    <w:rPr>
      <w:rFonts w:ascii="Wingdings" w:hAnsi="Wingdings" w:cs="Wingdings"/>
    </w:rPr>
  </w:style>
  <w:style w:type="character" w:customStyle="1" w:styleId="WW8Num18z3">
    <w:name w:val="WW8Num18z3"/>
    <w:rsid w:val="003767E6"/>
    <w:rPr>
      <w:rFonts w:ascii="Symbol" w:hAnsi="Symbol" w:cs="Symbol"/>
    </w:rPr>
  </w:style>
  <w:style w:type="character" w:customStyle="1" w:styleId="WW8Num19z0">
    <w:name w:val="WW8Num19z0"/>
    <w:rsid w:val="003767E6"/>
    <w:rPr>
      <w:rFonts w:cs="Times New Roman"/>
      <w:b w:val="0"/>
    </w:rPr>
  </w:style>
  <w:style w:type="character" w:customStyle="1" w:styleId="WW8Num20z0">
    <w:name w:val="WW8Num20z0"/>
    <w:rsid w:val="003767E6"/>
    <w:rPr>
      <w:rFonts w:cs="Times New Roman"/>
    </w:rPr>
  </w:style>
  <w:style w:type="character" w:customStyle="1" w:styleId="WW8Num21z0">
    <w:name w:val="WW8Num21z0"/>
    <w:rsid w:val="003767E6"/>
    <w:rPr>
      <w:rFonts w:ascii="Vladimir Script" w:hAnsi="Vladimir Script" w:cs="Vladimir Script"/>
    </w:rPr>
  </w:style>
  <w:style w:type="character" w:customStyle="1" w:styleId="WW8Num21z1">
    <w:name w:val="WW8Num21z1"/>
    <w:rsid w:val="003767E6"/>
    <w:rPr>
      <w:rFonts w:ascii="Courier New" w:hAnsi="Courier New" w:cs="Courier New"/>
    </w:rPr>
  </w:style>
  <w:style w:type="character" w:customStyle="1" w:styleId="WW8Num21z2">
    <w:name w:val="WW8Num21z2"/>
    <w:rsid w:val="003767E6"/>
    <w:rPr>
      <w:rFonts w:ascii="Wingdings" w:hAnsi="Wingdings" w:cs="Wingdings"/>
    </w:rPr>
  </w:style>
  <w:style w:type="character" w:customStyle="1" w:styleId="WW8Num21z3">
    <w:name w:val="WW8Num21z3"/>
    <w:rsid w:val="003767E6"/>
    <w:rPr>
      <w:rFonts w:ascii="Symbol" w:hAnsi="Symbol" w:cs="Symbol"/>
    </w:rPr>
  </w:style>
  <w:style w:type="character" w:customStyle="1" w:styleId="WW8Num22z0">
    <w:name w:val="WW8Num22z0"/>
    <w:rsid w:val="003767E6"/>
  </w:style>
  <w:style w:type="character" w:customStyle="1" w:styleId="WW8Num22z1">
    <w:name w:val="WW8Num22z1"/>
    <w:rsid w:val="003767E6"/>
  </w:style>
  <w:style w:type="character" w:customStyle="1" w:styleId="WW8Num22z2">
    <w:name w:val="WW8Num22z2"/>
    <w:rsid w:val="003767E6"/>
  </w:style>
  <w:style w:type="character" w:customStyle="1" w:styleId="WW8Num22z3">
    <w:name w:val="WW8Num22z3"/>
    <w:rsid w:val="003767E6"/>
  </w:style>
  <w:style w:type="character" w:customStyle="1" w:styleId="WW8Num22z4">
    <w:name w:val="WW8Num22z4"/>
    <w:rsid w:val="003767E6"/>
  </w:style>
  <w:style w:type="character" w:customStyle="1" w:styleId="WW8Num22z5">
    <w:name w:val="WW8Num22z5"/>
    <w:rsid w:val="003767E6"/>
  </w:style>
  <w:style w:type="character" w:customStyle="1" w:styleId="WW8Num22z6">
    <w:name w:val="WW8Num22z6"/>
    <w:rsid w:val="003767E6"/>
  </w:style>
  <w:style w:type="character" w:customStyle="1" w:styleId="WW8Num22z7">
    <w:name w:val="WW8Num22z7"/>
    <w:rsid w:val="003767E6"/>
  </w:style>
  <w:style w:type="character" w:customStyle="1" w:styleId="WW8Num22z8">
    <w:name w:val="WW8Num22z8"/>
    <w:rsid w:val="003767E6"/>
  </w:style>
  <w:style w:type="character" w:customStyle="1" w:styleId="WW8Num23z0">
    <w:name w:val="WW8Num23z0"/>
    <w:rsid w:val="003767E6"/>
    <w:rPr>
      <w:rFonts w:cs="Times New Roman"/>
    </w:rPr>
  </w:style>
  <w:style w:type="character" w:customStyle="1" w:styleId="WW8Num23z1">
    <w:name w:val="WW8Num23z1"/>
    <w:rsid w:val="003767E6"/>
    <w:rPr>
      <w:rFonts w:ascii="Vladimir Script" w:hAnsi="Vladimir Script" w:cs="Vladimir Script"/>
    </w:rPr>
  </w:style>
  <w:style w:type="character" w:customStyle="1" w:styleId="WW8Num24z0">
    <w:name w:val="WW8Num24z0"/>
    <w:rsid w:val="003767E6"/>
    <w:rPr>
      <w:rFonts w:cs="Times New Roman"/>
    </w:rPr>
  </w:style>
  <w:style w:type="character" w:customStyle="1" w:styleId="WW8Num25z0">
    <w:name w:val="WW8Num25z0"/>
    <w:rsid w:val="003767E6"/>
    <w:rPr>
      <w:rFonts w:cs="Times New Roman"/>
    </w:rPr>
  </w:style>
  <w:style w:type="character" w:customStyle="1" w:styleId="WW8Num26z0">
    <w:name w:val="WW8Num26z0"/>
    <w:rsid w:val="003767E6"/>
    <w:rPr>
      <w:rFonts w:cs="Times New Roman"/>
    </w:rPr>
  </w:style>
  <w:style w:type="character" w:customStyle="1" w:styleId="WW8Num27z0">
    <w:name w:val="WW8Num27z0"/>
    <w:rsid w:val="003767E6"/>
    <w:rPr>
      <w:rFonts w:cs="Times New Roman"/>
      <w:b w:val="0"/>
      <w:bCs w:val="0"/>
    </w:rPr>
  </w:style>
  <w:style w:type="character" w:customStyle="1" w:styleId="WW8Num28z0">
    <w:name w:val="WW8Num28z0"/>
    <w:rsid w:val="003767E6"/>
    <w:rPr>
      <w:rFonts w:ascii="Vladimir Script" w:hAnsi="Vladimir Script" w:cs="Vladimir Script"/>
    </w:rPr>
  </w:style>
  <w:style w:type="character" w:customStyle="1" w:styleId="WW8Num28z1">
    <w:name w:val="WW8Num28z1"/>
    <w:rsid w:val="003767E6"/>
    <w:rPr>
      <w:rFonts w:cs="Times New Roman"/>
    </w:rPr>
  </w:style>
  <w:style w:type="character" w:customStyle="1" w:styleId="WW8Num28z2">
    <w:name w:val="WW8Num28z2"/>
    <w:rsid w:val="003767E6"/>
    <w:rPr>
      <w:rFonts w:ascii="Wingdings" w:hAnsi="Wingdings" w:cs="Wingdings"/>
    </w:rPr>
  </w:style>
  <w:style w:type="character" w:customStyle="1" w:styleId="WW8Num28z3">
    <w:name w:val="WW8Num28z3"/>
    <w:rsid w:val="003767E6"/>
    <w:rPr>
      <w:rFonts w:ascii="Symbol" w:hAnsi="Symbol" w:cs="Symbol"/>
    </w:rPr>
  </w:style>
  <w:style w:type="character" w:customStyle="1" w:styleId="WW8Num28z4">
    <w:name w:val="WW8Num28z4"/>
    <w:rsid w:val="003767E6"/>
    <w:rPr>
      <w:rFonts w:ascii="Courier New" w:hAnsi="Courier New" w:cs="Courier New"/>
    </w:rPr>
  </w:style>
  <w:style w:type="character" w:customStyle="1" w:styleId="WW8Num29z0">
    <w:name w:val="WW8Num29z0"/>
    <w:rsid w:val="003767E6"/>
    <w:rPr>
      <w:rFonts w:cs="Times New Roman"/>
    </w:rPr>
  </w:style>
  <w:style w:type="character" w:customStyle="1" w:styleId="WW8Num30z0">
    <w:name w:val="WW8Num30z0"/>
    <w:rsid w:val="003767E6"/>
    <w:rPr>
      <w:rFonts w:cs="Times New Roman"/>
    </w:rPr>
  </w:style>
  <w:style w:type="character" w:customStyle="1" w:styleId="WW8Num31z0">
    <w:name w:val="WW8Num31z0"/>
    <w:rsid w:val="003767E6"/>
    <w:rPr>
      <w:rFonts w:cs="Times New Roman"/>
    </w:rPr>
  </w:style>
  <w:style w:type="character" w:customStyle="1" w:styleId="WW8Num31z1">
    <w:name w:val="WW8Num31z1"/>
    <w:rsid w:val="003767E6"/>
    <w:rPr>
      <w:rFonts w:cs="Times New Roman"/>
      <w:b w:val="0"/>
      <w:bCs w:val="0"/>
    </w:rPr>
  </w:style>
  <w:style w:type="character" w:customStyle="1" w:styleId="WW8Num32z0">
    <w:name w:val="WW8Num32z0"/>
    <w:rsid w:val="003767E6"/>
  </w:style>
  <w:style w:type="character" w:customStyle="1" w:styleId="WW8Num32z1">
    <w:name w:val="WW8Num32z1"/>
    <w:rsid w:val="003767E6"/>
  </w:style>
  <w:style w:type="character" w:customStyle="1" w:styleId="WW8Num32z2">
    <w:name w:val="WW8Num32z2"/>
    <w:rsid w:val="003767E6"/>
  </w:style>
  <w:style w:type="character" w:customStyle="1" w:styleId="WW8Num32z3">
    <w:name w:val="WW8Num32z3"/>
    <w:rsid w:val="003767E6"/>
  </w:style>
  <w:style w:type="character" w:customStyle="1" w:styleId="WW8Num32z4">
    <w:name w:val="WW8Num32z4"/>
    <w:rsid w:val="003767E6"/>
  </w:style>
  <w:style w:type="character" w:customStyle="1" w:styleId="WW8Num32z5">
    <w:name w:val="WW8Num32z5"/>
    <w:rsid w:val="003767E6"/>
  </w:style>
  <w:style w:type="character" w:customStyle="1" w:styleId="WW8Num32z6">
    <w:name w:val="WW8Num32z6"/>
    <w:rsid w:val="003767E6"/>
  </w:style>
  <w:style w:type="character" w:customStyle="1" w:styleId="WW8Num32z7">
    <w:name w:val="WW8Num32z7"/>
    <w:rsid w:val="003767E6"/>
  </w:style>
  <w:style w:type="character" w:customStyle="1" w:styleId="WW8Num32z8">
    <w:name w:val="WW8Num32z8"/>
    <w:rsid w:val="003767E6"/>
  </w:style>
  <w:style w:type="character" w:customStyle="1" w:styleId="WW8Num33z0">
    <w:name w:val="WW8Num33z0"/>
    <w:rsid w:val="003767E6"/>
    <w:rPr>
      <w:rFonts w:cs="Times New Roman"/>
    </w:rPr>
  </w:style>
  <w:style w:type="character" w:customStyle="1" w:styleId="WW8Num34z0">
    <w:name w:val="WW8Num34z0"/>
    <w:rsid w:val="003767E6"/>
    <w:rPr>
      <w:rFonts w:cs="Times New Roman"/>
    </w:rPr>
  </w:style>
  <w:style w:type="character" w:customStyle="1" w:styleId="WW8Num35z0">
    <w:name w:val="WW8Num35z0"/>
    <w:rsid w:val="003767E6"/>
  </w:style>
  <w:style w:type="character" w:customStyle="1" w:styleId="WW8Num35z1">
    <w:name w:val="WW8Num35z1"/>
    <w:rsid w:val="003767E6"/>
  </w:style>
  <w:style w:type="character" w:customStyle="1" w:styleId="WW8Num35z2">
    <w:name w:val="WW8Num35z2"/>
    <w:rsid w:val="003767E6"/>
  </w:style>
  <w:style w:type="character" w:customStyle="1" w:styleId="WW8Num35z3">
    <w:name w:val="WW8Num35z3"/>
    <w:rsid w:val="003767E6"/>
  </w:style>
  <w:style w:type="character" w:customStyle="1" w:styleId="WW8Num35z4">
    <w:name w:val="WW8Num35z4"/>
    <w:rsid w:val="003767E6"/>
  </w:style>
  <w:style w:type="character" w:customStyle="1" w:styleId="WW8Num35z5">
    <w:name w:val="WW8Num35z5"/>
    <w:rsid w:val="003767E6"/>
  </w:style>
  <w:style w:type="character" w:customStyle="1" w:styleId="WW8Num35z6">
    <w:name w:val="WW8Num35z6"/>
    <w:rsid w:val="003767E6"/>
  </w:style>
  <w:style w:type="character" w:customStyle="1" w:styleId="WW8Num35z7">
    <w:name w:val="WW8Num35z7"/>
    <w:rsid w:val="003767E6"/>
  </w:style>
  <w:style w:type="character" w:customStyle="1" w:styleId="WW8Num35z8">
    <w:name w:val="WW8Num35z8"/>
    <w:rsid w:val="003767E6"/>
  </w:style>
  <w:style w:type="character" w:customStyle="1" w:styleId="WW8Num36z0">
    <w:name w:val="WW8Num36z0"/>
    <w:rsid w:val="003767E6"/>
    <w:rPr>
      <w:rFonts w:ascii="Vladimir Script" w:hAnsi="Vladimir Script" w:cs="Vladimir Script"/>
      <w:sz w:val="28"/>
      <w:szCs w:val="28"/>
    </w:rPr>
  </w:style>
  <w:style w:type="character" w:customStyle="1" w:styleId="WW8Num36z1">
    <w:name w:val="WW8Num36z1"/>
    <w:rsid w:val="003767E6"/>
    <w:rPr>
      <w:rFonts w:ascii="Courier New" w:hAnsi="Courier New" w:cs="Courier New"/>
    </w:rPr>
  </w:style>
  <w:style w:type="character" w:customStyle="1" w:styleId="WW8Num36z2">
    <w:name w:val="WW8Num36z2"/>
    <w:rsid w:val="003767E6"/>
    <w:rPr>
      <w:rFonts w:ascii="Wingdings" w:hAnsi="Wingdings" w:cs="Wingdings"/>
    </w:rPr>
  </w:style>
  <w:style w:type="character" w:customStyle="1" w:styleId="WW8Num36z3">
    <w:name w:val="WW8Num36z3"/>
    <w:rsid w:val="003767E6"/>
    <w:rPr>
      <w:rFonts w:ascii="Symbol" w:hAnsi="Symbol" w:cs="Symbol"/>
    </w:rPr>
  </w:style>
  <w:style w:type="character" w:customStyle="1" w:styleId="WW8Num37z0">
    <w:name w:val="WW8Num37z0"/>
    <w:rsid w:val="003767E6"/>
    <w:rPr>
      <w:rFonts w:cs="Times New Roman"/>
    </w:rPr>
  </w:style>
  <w:style w:type="character" w:customStyle="1" w:styleId="WW8Num38z0">
    <w:name w:val="WW8Num38z0"/>
    <w:rsid w:val="003767E6"/>
    <w:rPr>
      <w:rFonts w:ascii="Vladimir Script" w:hAnsi="Vladimir Script" w:cs="Vladimir Script"/>
    </w:rPr>
  </w:style>
  <w:style w:type="character" w:customStyle="1" w:styleId="WW8Num38z1">
    <w:name w:val="WW8Num38z1"/>
    <w:rsid w:val="003767E6"/>
    <w:rPr>
      <w:rFonts w:ascii="Courier New" w:hAnsi="Courier New" w:cs="Courier New"/>
    </w:rPr>
  </w:style>
  <w:style w:type="character" w:customStyle="1" w:styleId="WW8Num38z2">
    <w:name w:val="WW8Num38z2"/>
    <w:rsid w:val="003767E6"/>
    <w:rPr>
      <w:rFonts w:ascii="Wingdings" w:hAnsi="Wingdings" w:cs="Wingdings"/>
    </w:rPr>
  </w:style>
  <w:style w:type="character" w:customStyle="1" w:styleId="WW8Num38z3">
    <w:name w:val="WW8Num38z3"/>
    <w:rsid w:val="003767E6"/>
    <w:rPr>
      <w:rFonts w:ascii="Symbol" w:hAnsi="Symbol" w:cs="Symbol"/>
    </w:rPr>
  </w:style>
  <w:style w:type="character" w:customStyle="1" w:styleId="WW8Num39z0">
    <w:name w:val="WW8Num39z0"/>
    <w:rsid w:val="003767E6"/>
    <w:rPr>
      <w:rFonts w:cs="Times New Roman"/>
    </w:rPr>
  </w:style>
  <w:style w:type="character" w:customStyle="1" w:styleId="WW8Num40z0">
    <w:name w:val="WW8Num40z0"/>
    <w:rsid w:val="003767E6"/>
    <w:rPr>
      <w:rFonts w:cs="Times New Roman"/>
    </w:rPr>
  </w:style>
  <w:style w:type="character" w:customStyle="1" w:styleId="WW8Num41z0">
    <w:name w:val="WW8Num41z0"/>
    <w:rsid w:val="003767E6"/>
    <w:rPr>
      <w:rFonts w:cs="Times New Roman"/>
    </w:rPr>
  </w:style>
  <w:style w:type="character" w:customStyle="1" w:styleId="WW8Num42z0">
    <w:name w:val="WW8Num42z0"/>
    <w:rsid w:val="003767E6"/>
    <w:rPr>
      <w:rFonts w:ascii="Vladimir Script" w:hAnsi="Vladimir Script" w:cs="Vladimir Script"/>
    </w:rPr>
  </w:style>
  <w:style w:type="character" w:customStyle="1" w:styleId="WW8Num42z1">
    <w:name w:val="WW8Num42z1"/>
    <w:rsid w:val="003767E6"/>
    <w:rPr>
      <w:rFonts w:ascii="Courier New" w:hAnsi="Courier New" w:cs="Courier New"/>
    </w:rPr>
  </w:style>
  <w:style w:type="character" w:customStyle="1" w:styleId="WW8Num42z2">
    <w:name w:val="WW8Num42z2"/>
    <w:rsid w:val="003767E6"/>
    <w:rPr>
      <w:rFonts w:ascii="Wingdings" w:hAnsi="Wingdings" w:cs="Wingdings"/>
    </w:rPr>
  </w:style>
  <w:style w:type="character" w:customStyle="1" w:styleId="WW8Num42z3">
    <w:name w:val="WW8Num42z3"/>
    <w:rsid w:val="003767E6"/>
    <w:rPr>
      <w:rFonts w:ascii="Symbol" w:hAnsi="Symbol" w:cs="Symbol"/>
    </w:rPr>
  </w:style>
  <w:style w:type="character" w:customStyle="1" w:styleId="12">
    <w:name w:val="Основной шрифт абзаца1"/>
    <w:rsid w:val="003767E6"/>
  </w:style>
  <w:style w:type="character" w:styleId="af9">
    <w:name w:val="page number"/>
    <w:rsid w:val="003767E6"/>
  </w:style>
  <w:style w:type="character" w:customStyle="1" w:styleId="HTML">
    <w:name w:val="Стандартный HTML Знак"/>
    <w:uiPriority w:val="99"/>
    <w:rsid w:val="003767E6"/>
    <w:rPr>
      <w:rFonts w:ascii="Courier New" w:hAnsi="Courier New" w:cs="Courier New"/>
      <w:sz w:val="20"/>
    </w:rPr>
  </w:style>
  <w:style w:type="character" w:customStyle="1" w:styleId="afa">
    <w:name w:val="Схема документа Знак"/>
    <w:rsid w:val="003767E6"/>
    <w:rPr>
      <w:rFonts w:ascii="Tahoma" w:hAnsi="Tahoma" w:cs="Tahoma"/>
      <w:sz w:val="20"/>
      <w:shd w:val="clear" w:color="auto" w:fill="000080"/>
    </w:rPr>
  </w:style>
  <w:style w:type="character" w:customStyle="1" w:styleId="22">
    <w:name w:val="Основной текст 2 Знак"/>
    <w:rsid w:val="003767E6"/>
    <w:rPr>
      <w:rFonts w:ascii="Arial" w:hAnsi="Arial" w:cs="Arial"/>
      <w:b/>
      <w:sz w:val="24"/>
    </w:rPr>
  </w:style>
  <w:style w:type="character" w:customStyle="1" w:styleId="afb">
    <w:name w:val="Название Знак"/>
    <w:link w:val="afc"/>
    <w:rsid w:val="003767E6"/>
    <w:rPr>
      <w:b/>
      <w:spacing w:val="20"/>
      <w:sz w:val="28"/>
    </w:rPr>
  </w:style>
  <w:style w:type="character" w:customStyle="1" w:styleId="afd">
    <w:name w:val="Основной текст с отступом Знак"/>
    <w:rsid w:val="003767E6"/>
    <w:rPr>
      <w:rFonts w:ascii="Times New Roman" w:hAnsi="Times New Roman" w:cs="Times New Roman"/>
      <w:sz w:val="24"/>
    </w:rPr>
  </w:style>
  <w:style w:type="character" w:customStyle="1" w:styleId="31">
    <w:name w:val="Основной текст 3 Знак"/>
    <w:rsid w:val="003767E6"/>
    <w:rPr>
      <w:sz w:val="16"/>
    </w:rPr>
  </w:style>
  <w:style w:type="character" w:customStyle="1" w:styleId="afe">
    <w:name w:val="Основной текст Знак"/>
    <w:rsid w:val="003767E6"/>
    <w:rPr>
      <w:rFonts w:ascii="Times New Roman" w:hAnsi="Times New Roman" w:cs="Times New Roman"/>
      <w:sz w:val="24"/>
    </w:rPr>
  </w:style>
  <w:style w:type="character" w:customStyle="1" w:styleId="apple-converted-space">
    <w:name w:val="apple-converted-space"/>
    <w:rsid w:val="003767E6"/>
  </w:style>
  <w:style w:type="character" w:customStyle="1" w:styleId="13">
    <w:name w:val="Знак примечания1"/>
    <w:rsid w:val="003767E6"/>
    <w:rPr>
      <w:sz w:val="16"/>
      <w:szCs w:val="16"/>
    </w:rPr>
  </w:style>
  <w:style w:type="character" w:customStyle="1" w:styleId="FontStyle13">
    <w:name w:val="Font Style13"/>
    <w:rsid w:val="003767E6"/>
    <w:rPr>
      <w:rFonts w:ascii="Times New Roman" w:hAnsi="Times New Roman" w:cs="Times New Roman"/>
      <w:spacing w:val="-10"/>
      <w:sz w:val="28"/>
      <w:szCs w:val="28"/>
    </w:rPr>
  </w:style>
  <w:style w:type="paragraph" w:customStyle="1" w:styleId="aff">
    <w:basedOn w:val="a"/>
    <w:next w:val="a0"/>
    <w:rsid w:val="003767E6"/>
    <w:pPr>
      <w:suppressAutoHyphens/>
      <w:spacing w:after="0" w:line="240" w:lineRule="auto"/>
      <w:ind w:firstLine="567"/>
      <w:jc w:val="center"/>
    </w:pPr>
    <w:rPr>
      <w:rFonts w:ascii="Times New Roman" w:eastAsia="Times New Roman" w:hAnsi="Times New Roman"/>
      <w:b/>
      <w:bCs/>
      <w:spacing w:val="20"/>
      <w:sz w:val="28"/>
      <w:szCs w:val="28"/>
      <w:lang w:eastAsia="zh-CN"/>
    </w:rPr>
  </w:style>
  <w:style w:type="paragraph" w:styleId="a0">
    <w:name w:val="Body Text"/>
    <w:basedOn w:val="a"/>
    <w:link w:val="14"/>
    <w:rsid w:val="003767E6"/>
    <w:pPr>
      <w:suppressAutoHyphens/>
      <w:spacing w:after="120" w:line="240" w:lineRule="auto"/>
    </w:pPr>
    <w:rPr>
      <w:rFonts w:ascii="Times New Roman" w:eastAsia="Times New Roman" w:hAnsi="Times New Roman"/>
      <w:sz w:val="24"/>
      <w:szCs w:val="24"/>
      <w:lang w:eastAsia="zh-CN"/>
    </w:rPr>
  </w:style>
  <w:style w:type="character" w:customStyle="1" w:styleId="14">
    <w:name w:val="Основной текст Знак1"/>
    <w:link w:val="a0"/>
    <w:rsid w:val="003767E6"/>
    <w:rPr>
      <w:rFonts w:ascii="Times New Roman" w:eastAsia="Times New Roman" w:hAnsi="Times New Roman"/>
      <w:sz w:val="24"/>
      <w:szCs w:val="24"/>
      <w:lang w:eastAsia="zh-CN"/>
    </w:rPr>
  </w:style>
  <w:style w:type="paragraph" w:styleId="aff0">
    <w:name w:val="List"/>
    <w:basedOn w:val="a"/>
    <w:rsid w:val="003767E6"/>
    <w:pPr>
      <w:suppressAutoHyphens/>
      <w:spacing w:after="0" w:line="240" w:lineRule="auto"/>
      <w:ind w:left="283" w:hanging="283"/>
    </w:pPr>
    <w:rPr>
      <w:rFonts w:ascii="Times New Roman" w:eastAsia="Times New Roman" w:hAnsi="Times New Roman"/>
      <w:sz w:val="24"/>
      <w:szCs w:val="24"/>
      <w:lang w:eastAsia="zh-CN"/>
    </w:rPr>
  </w:style>
  <w:style w:type="paragraph" w:styleId="aff1">
    <w:name w:val="caption"/>
    <w:basedOn w:val="a"/>
    <w:qFormat/>
    <w:rsid w:val="003767E6"/>
    <w:pPr>
      <w:suppressLineNumbers/>
      <w:suppressAutoHyphens/>
      <w:spacing w:before="120" w:after="120"/>
    </w:pPr>
    <w:rPr>
      <w:rFonts w:eastAsia="Times New Roman" w:cs="FreeSans"/>
      <w:i/>
      <w:iCs/>
      <w:sz w:val="24"/>
      <w:szCs w:val="24"/>
      <w:lang w:eastAsia="zh-CN"/>
    </w:rPr>
  </w:style>
  <w:style w:type="paragraph" w:customStyle="1" w:styleId="15">
    <w:name w:val="Указатель1"/>
    <w:basedOn w:val="a"/>
    <w:rsid w:val="003767E6"/>
    <w:pPr>
      <w:suppressLineNumbers/>
      <w:suppressAutoHyphens/>
    </w:pPr>
    <w:rPr>
      <w:rFonts w:eastAsia="Times New Roman" w:cs="FreeSans"/>
      <w:lang w:eastAsia="zh-CN"/>
    </w:rPr>
  </w:style>
  <w:style w:type="character" w:customStyle="1" w:styleId="16">
    <w:name w:val="Верхний колонтитул Знак1"/>
    <w:uiPriority w:val="99"/>
    <w:rsid w:val="003767E6"/>
    <w:rPr>
      <w:sz w:val="24"/>
      <w:szCs w:val="24"/>
      <w:lang w:eastAsia="zh-CN"/>
    </w:rPr>
  </w:style>
  <w:style w:type="character" w:customStyle="1" w:styleId="17">
    <w:name w:val="Нижний колонтитул Знак1"/>
    <w:rsid w:val="003767E6"/>
    <w:rPr>
      <w:sz w:val="24"/>
      <w:szCs w:val="24"/>
      <w:lang w:eastAsia="zh-CN"/>
    </w:rPr>
  </w:style>
  <w:style w:type="paragraph" w:styleId="HTML0">
    <w:name w:val="HTML Preformatted"/>
    <w:basedOn w:val="a"/>
    <w:link w:val="HTML1"/>
    <w:uiPriority w:val="99"/>
    <w:rsid w:val="00376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link w:val="HTML0"/>
    <w:uiPriority w:val="99"/>
    <w:rsid w:val="003767E6"/>
    <w:rPr>
      <w:rFonts w:ascii="Courier New" w:eastAsia="Times New Roman" w:hAnsi="Courier New" w:cs="Courier New"/>
      <w:lang w:eastAsia="zh-CN"/>
    </w:rPr>
  </w:style>
  <w:style w:type="character" w:customStyle="1" w:styleId="18">
    <w:name w:val="Текст выноски Знак1"/>
    <w:rsid w:val="003767E6"/>
    <w:rPr>
      <w:rFonts w:ascii="Tahoma" w:hAnsi="Tahoma" w:cs="Tahoma"/>
      <w:sz w:val="16"/>
      <w:szCs w:val="16"/>
      <w:lang w:eastAsia="zh-CN"/>
    </w:rPr>
  </w:style>
  <w:style w:type="paragraph" w:customStyle="1" w:styleId="ConsPlusCell">
    <w:name w:val="ConsPlusCell"/>
    <w:rsid w:val="003767E6"/>
    <w:pPr>
      <w:widowControl w:val="0"/>
      <w:suppressAutoHyphens/>
      <w:autoSpaceDE w:val="0"/>
    </w:pPr>
    <w:rPr>
      <w:rFonts w:ascii="Arial" w:eastAsia="Times New Roman" w:hAnsi="Arial" w:cs="Arial"/>
      <w:lang w:eastAsia="zh-CN"/>
    </w:rPr>
  </w:style>
  <w:style w:type="paragraph" w:customStyle="1" w:styleId="19">
    <w:name w:val="Схема документа1"/>
    <w:basedOn w:val="a"/>
    <w:rsid w:val="003767E6"/>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0">
    <w:name w:val="Основной текст 21"/>
    <w:basedOn w:val="a"/>
    <w:rsid w:val="003767E6"/>
    <w:pPr>
      <w:suppressAutoHyphens/>
      <w:spacing w:after="0" w:line="240" w:lineRule="auto"/>
    </w:pPr>
    <w:rPr>
      <w:rFonts w:ascii="Arial" w:eastAsia="Times New Roman" w:hAnsi="Arial" w:cs="Arial"/>
      <w:b/>
      <w:bCs/>
      <w:sz w:val="24"/>
      <w:szCs w:val="24"/>
      <w:lang w:eastAsia="zh-CN"/>
    </w:rPr>
  </w:style>
  <w:style w:type="paragraph" w:customStyle="1" w:styleId="1a">
    <w:name w:val="Знак1 Знак Знак Знак"/>
    <w:basedOn w:val="a"/>
    <w:rsid w:val="003767E6"/>
    <w:pPr>
      <w:suppressAutoHyphens/>
      <w:spacing w:after="160" w:line="240" w:lineRule="exact"/>
    </w:pPr>
    <w:rPr>
      <w:rFonts w:ascii="Verdana" w:eastAsia="Times New Roman" w:hAnsi="Verdana" w:cs="Verdana"/>
      <w:sz w:val="20"/>
      <w:szCs w:val="20"/>
      <w:lang w:val="en-US" w:eastAsia="zh-CN"/>
    </w:rPr>
  </w:style>
  <w:style w:type="paragraph" w:styleId="aff2">
    <w:name w:val="Body Text Indent"/>
    <w:basedOn w:val="a"/>
    <w:link w:val="1b"/>
    <w:rsid w:val="003767E6"/>
    <w:pPr>
      <w:suppressAutoHyphens/>
      <w:spacing w:after="120" w:line="240" w:lineRule="auto"/>
      <w:ind w:left="283"/>
    </w:pPr>
    <w:rPr>
      <w:rFonts w:ascii="Times New Roman" w:eastAsia="Times New Roman" w:hAnsi="Times New Roman"/>
      <w:sz w:val="24"/>
      <w:szCs w:val="24"/>
      <w:lang w:eastAsia="zh-CN"/>
    </w:rPr>
  </w:style>
  <w:style w:type="character" w:customStyle="1" w:styleId="1b">
    <w:name w:val="Основной текст с отступом Знак1"/>
    <w:link w:val="aff2"/>
    <w:rsid w:val="003767E6"/>
    <w:rPr>
      <w:rFonts w:ascii="Times New Roman" w:eastAsia="Times New Roman" w:hAnsi="Times New Roman"/>
      <w:sz w:val="24"/>
      <w:szCs w:val="24"/>
      <w:lang w:eastAsia="zh-CN"/>
    </w:rPr>
  </w:style>
  <w:style w:type="paragraph" w:customStyle="1" w:styleId="310">
    <w:name w:val="Основной текст 31"/>
    <w:basedOn w:val="a"/>
    <w:rsid w:val="003767E6"/>
    <w:pPr>
      <w:suppressAutoHyphens/>
      <w:spacing w:after="120"/>
    </w:pPr>
    <w:rPr>
      <w:rFonts w:eastAsia="Times New Roman"/>
      <w:sz w:val="16"/>
      <w:szCs w:val="16"/>
      <w:lang w:eastAsia="zh-CN"/>
    </w:rPr>
  </w:style>
  <w:style w:type="paragraph" w:customStyle="1" w:styleId="ConsNormal">
    <w:name w:val="ConsNormal"/>
    <w:rsid w:val="003767E6"/>
    <w:pPr>
      <w:widowControl w:val="0"/>
      <w:suppressAutoHyphens/>
      <w:autoSpaceDE w:val="0"/>
      <w:ind w:right="19772" w:firstLine="720"/>
    </w:pPr>
    <w:rPr>
      <w:rFonts w:ascii="Arial" w:eastAsia="Times New Roman" w:hAnsi="Arial" w:cs="Arial"/>
      <w:lang w:eastAsia="zh-CN"/>
    </w:rPr>
  </w:style>
  <w:style w:type="paragraph" w:customStyle="1" w:styleId="aff3">
    <w:name w:val="Знак Знак Знак Знак Знак Знак Знак"/>
    <w:basedOn w:val="a"/>
    <w:rsid w:val="003767E6"/>
    <w:pPr>
      <w:suppressAutoHyphens/>
      <w:spacing w:after="0" w:line="240" w:lineRule="auto"/>
    </w:pPr>
    <w:rPr>
      <w:rFonts w:ascii="Verdana" w:eastAsia="Times New Roman" w:hAnsi="Verdana" w:cs="Verdana"/>
      <w:sz w:val="24"/>
      <w:szCs w:val="24"/>
      <w:lang w:eastAsia="zh-CN"/>
    </w:rPr>
  </w:style>
  <w:style w:type="paragraph" w:styleId="aff4">
    <w:name w:val="No Spacing"/>
    <w:uiPriority w:val="99"/>
    <w:qFormat/>
    <w:rsid w:val="003767E6"/>
    <w:pPr>
      <w:suppressAutoHyphens/>
    </w:pPr>
    <w:rPr>
      <w:rFonts w:ascii="Times New Roman" w:eastAsia="Times New Roman" w:hAnsi="Times New Roman"/>
      <w:sz w:val="24"/>
      <w:szCs w:val="24"/>
      <w:lang w:eastAsia="zh-CN"/>
    </w:rPr>
  </w:style>
  <w:style w:type="paragraph" w:customStyle="1" w:styleId="1c">
    <w:name w:val="Название объекта1"/>
    <w:basedOn w:val="a"/>
    <w:next w:val="a"/>
    <w:rsid w:val="003767E6"/>
    <w:pPr>
      <w:suppressAutoHyphens/>
      <w:spacing w:after="0" w:line="240" w:lineRule="auto"/>
      <w:jc w:val="center"/>
    </w:pPr>
    <w:rPr>
      <w:rFonts w:ascii="Times New Roman" w:eastAsia="Times New Roman" w:hAnsi="Times New Roman"/>
      <w:b/>
      <w:bCs/>
      <w:sz w:val="24"/>
      <w:szCs w:val="24"/>
      <w:lang w:eastAsia="zh-CN"/>
    </w:rPr>
  </w:style>
  <w:style w:type="paragraph" w:customStyle="1" w:styleId="1d">
    <w:name w:val="Текст примечания1"/>
    <w:basedOn w:val="a"/>
    <w:rsid w:val="003767E6"/>
    <w:pPr>
      <w:suppressAutoHyphens/>
    </w:pPr>
    <w:rPr>
      <w:rFonts w:eastAsia="Times New Roman"/>
      <w:sz w:val="20"/>
      <w:szCs w:val="20"/>
      <w:lang w:eastAsia="zh-CN"/>
    </w:rPr>
  </w:style>
  <w:style w:type="character" w:customStyle="1" w:styleId="1e">
    <w:name w:val="Текст примечания Знак1"/>
    <w:uiPriority w:val="99"/>
    <w:semiHidden/>
    <w:rsid w:val="003767E6"/>
    <w:rPr>
      <w:rFonts w:ascii="Calibri" w:hAnsi="Calibri"/>
      <w:lang w:eastAsia="zh-CN"/>
    </w:rPr>
  </w:style>
  <w:style w:type="character" w:customStyle="1" w:styleId="1f">
    <w:name w:val="Тема примечания Знак1"/>
    <w:rsid w:val="003767E6"/>
    <w:rPr>
      <w:rFonts w:ascii="Calibri" w:hAnsi="Calibri"/>
      <w:b/>
      <w:bCs/>
      <w:lang w:eastAsia="zh-CN"/>
    </w:rPr>
  </w:style>
  <w:style w:type="paragraph" w:customStyle="1" w:styleId="printr">
    <w:name w:val="printr"/>
    <w:basedOn w:val="a"/>
    <w:rsid w:val="003767E6"/>
    <w:pPr>
      <w:suppressAutoHyphens/>
      <w:spacing w:before="280" w:after="280" w:line="240" w:lineRule="auto"/>
    </w:pPr>
    <w:rPr>
      <w:rFonts w:ascii="Times New Roman" w:eastAsia="Times New Roman" w:hAnsi="Times New Roman"/>
      <w:sz w:val="24"/>
      <w:szCs w:val="24"/>
      <w:lang w:eastAsia="zh-CN"/>
    </w:rPr>
  </w:style>
  <w:style w:type="paragraph" w:customStyle="1" w:styleId="aff5">
    <w:name w:val="Содержимое таблицы"/>
    <w:basedOn w:val="a"/>
    <w:rsid w:val="003767E6"/>
    <w:pPr>
      <w:suppressLineNumbers/>
      <w:suppressAutoHyphens/>
    </w:pPr>
    <w:rPr>
      <w:rFonts w:eastAsia="Times New Roman"/>
      <w:lang w:eastAsia="zh-CN"/>
    </w:rPr>
  </w:style>
  <w:style w:type="paragraph" w:customStyle="1" w:styleId="aff6">
    <w:name w:val="Заголовок таблицы"/>
    <w:basedOn w:val="aff5"/>
    <w:rsid w:val="003767E6"/>
    <w:pPr>
      <w:jc w:val="center"/>
    </w:pPr>
    <w:rPr>
      <w:b/>
      <w:bCs/>
    </w:rPr>
  </w:style>
  <w:style w:type="character" w:customStyle="1" w:styleId="a6">
    <w:name w:val="Абзац списка Знак"/>
    <w:aliases w:val="ТЗ список Знак,Абзац списка нумерованный Знак"/>
    <w:link w:val="a5"/>
    <w:uiPriority w:val="34"/>
    <w:qFormat/>
    <w:locked/>
    <w:rsid w:val="003767E6"/>
    <w:rPr>
      <w:sz w:val="22"/>
      <w:szCs w:val="22"/>
      <w:lang w:eastAsia="en-US"/>
    </w:rPr>
  </w:style>
  <w:style w:type="paragraph" w:styleId="afc">
    <w:name w:val="Title"/>
    <w:basedOn w:val="a"/>
    <w:link w:val="afb"/>
    <w:qFormat/>
    <w:rsid w:val="003767E6"/>
    <w:pPr>
      <w:spacing w:after="0" w:line="240" w:lineRule="auto"/>
      <w:jc w:val="center"/>
    </w:pPr>
    <w:rPr>
      <w:b/>
      <w:spacing w:val="20"/>
      <w:sz w:val="28"/>
      <w:szCs w:val="20"/>
      <w:lang w:eastAsia="ru-RU"/>
    </w:rPr>
  </w:style>
  <w:style w:type="character" w:customStyle="1" w:styleId="1f0">
    <w:name w:val="Название Знак1"/>
    <w:uiPriority w:val="10"/>
    <w:rsid w:val="003767E6"/>
    <w:rPr>
      <w:rFonts w:ascii="Cambria" w:eastAsia="Times New Roman" w:hAnsi="Cambria" w:cs="Times New Roman"/>
      <w:b/>
      <w:bCs/>
      <w:kern w:val="28"/>
      <w:sz w:val="32"/>
      <w:szCs w:val="32"/>
      <w:lang w:eastAsia="en-US"/>
    </w:rPr>
  </w:style>
  <w:style w:type="character" w:customStyle="1" w:styleId="ConsPlusNormal0">
    <w:name w:val="ConsPlusNormal Знак"/>
    <w:link w:val="ConsPlusNormal"/>
    <w:locked/>
    <w:rsid w:val="003767E6"/>
    <w:rPr>
      <w:rFonts w:eastAsia="Times New Roman" w:cs="Calibri"/>
      <w:sz w:val="22"/>
    </w:rPr>
  </w:style>
  <w:style w:type="paragraph" w:customStyle="1" w:styleId="Default">
    <w:name w:val="Default"/>
    <w:rsid w:val="003767E6"/>
    <w:pPr>
      <w:autoSpaceDE w:val="0"/>
      <w:autoSpaceDN w:val="0"/>
      <w:adjustRightInd w:val="0"/>
    </w:pPr>
    <w:rPr>
      <w:rFonts w:ascii="Times" w:eastAsia="Times New Roman" w:hAnsi="Times" w:cs="Times"/>
      <w:color w:val="000000"/>
      <w:sz w:val="24"/>
      <w:szCs w:val="24"/>
    </w:rPr>
  </w:style>
  <w:style w:type="character" w:customStyle="1" w:styleId="23">
    <w:name w:val="Основной текст2"/>
    <w:uiPriority w:val="99"/>
    <w:rsid w:val="003767E6"/>
    <w:rPr>
      <w:rFonts w:ascii="Times New Roman" w:hAnsi="Times New Roman" w:cs="Times New Roman" w:hint="default"/>
      <w:strike w:val="0"/>
      <w:dstrike w:val="0"/>
      <w:color w:val="000000"/>
      <w:spacing w:val="0"/>
      <w:w w:val="100"/>
      <w:position w:val="0"/>
      <w:sz w:val="26"/>
      <w:u w:val="none"/>
      <w:effect w:val="none"/>
      <w:lang w:val="ru-RU"/>
    </w:rPr>
  </w:style>
  <w:style w:type="paragraph" w:customStyle="1" w:styleId="paragraph">
    <w:name w:val="paragraph"/>
    <w:basedOn w:val="a"/>
    <w:rsid w:val="001F51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1"/>
    <w:rsid w:val="001F5139"/>
  </w:style>
  <w:style w:type="character" w:customStyle="1" w:styleId="spellingerror">
    <w:name w:val="spellingerror"/>
    <w:basedOn w:val="a1"/>
    <w:rsid w:val="001F5139"/>
  </w:style>
  <w:style w:type="character" w:customStyle="1" w:styleId="eop">
    <w:name w:val="eop"/>
    <w:basedOn w:val="a1"/>
    <w:rsid w:val="001F5139"/>
  </w:style>
</w:styles>
</file>

<file path=word/webSettings.xml><?xml version="1.0" encoding="utf-8"?>
<w:webSettings xmlns:r="http://schemas.openxmlformats.org/officeDocument/2006/relationships" xmlns:w="http://schemas.openxmlformats.org/wordprocessingml/2006/main">
  <w:divs>
    <w:div w:id="433290380">
      <w:bodyDiv w:val="1"/>
      <w:marLeft w:val="0"/>
      <w:marRight w:val="0"/>
      <w:marTop w:val="0"/>
      <w:marBottom w:val="0"/>
      <w:divBdr>
        <w:top w:val="none" w:sz="0" w:space="0" w:color="auto"/>
        <w:left w:val="none" w:sz="0" w:space="0" w:color="auto"/>
        <w:bottom w:val="none" w:sz="0" w:space="0" w:color="auto"/>
        <w:right w:val="none" w:sz="0" w:space="0" w:color="auto"/>
      </w:divBdr>
      <w:divsChild>
        <w:div w:id="45572507">
          <w:marLeft w:val="0"/>
          <w:marRight w:val="0"/>
          <w:marTop w:val="0"/>
          <w:marBottom w:val="0"/>
          <w:divBdr>
            <w:top w:val="none" w:sz="0" w:space="0" w:color="auto"/>
            <w:left w:val="none" w:sz="0" w:space="0" w:color="auto"/>
            <w:bottom w:val="none" w:sz="0" w:space="0" w:color="auto"/>
            <w:right w:val="none" w:sz="0" w:space="0" w:color="auto"/>
          </w:divBdr>
        </w:div>
        <w:div w:id="752239025">
          <w:marLeft w:val="0"/>
          <w:marRight w:val="0"/>
          <w:marTop w:val="0"/>
          <w:marBottom w:val="0"/>
          <w:divBdr>
            <w:top w:val="none" w:sz="0" w:space="0" w:color="auto"/>
            <w:left w:val="none" w:sz="0" w:space="0" w:color="auto"/>
            <w:bottom w:val="none" w:sz="0" w:space="0" w:color="auto"/>
            <w:right w:val="none" w:sz="0" w:space="0" w:color="auto"/>
          </w:divBdr>
        </w:div>
        <w:div w:id="1230269261">
          <w:marLeft w:val="0"/>
          <w:marRight w:val="0"/>
          <w:marTop w:val="0"/>
          <w:marBottom w:val="0"/>
          <w:divBdr>
            <w:top w:val="none" w:sz="0" w:space="0" w:color="auto"/>
            <w:left w:val="none" w:sz="0" w:space="0" w:color="auto"/>
            <w:bottom w:val="none" w:sz="0" w:space="0" w:color="auto"/>
            <w:right w:val="none" w:sz="0" w:space="0" w:color="auto"/>
          </w:divBdr>
        </w:div>
        <w:div w:id="1789616915">
          <w:marLeft w:val="0"/>
          <w:marRight w:val="0"/>
          <w:marTop w:val="0"/>
          <w:marBottom w:val="0"/>
          <w:divBdr>
            <w:top w:val="none" w:sz="0" w:space="0" w:color="auto"/>
            <w:left w:val="none" w:sz="0" w:space="0" w:color="auto"/>
            <w:bottom w:val="none" w:sz="0" w:space="0" w:color="auto"/>
            <w:right w:val="none" w:sz="0" w:space="0" w:color="auto"/>
          </w:divBdr>
        </w:div>
      </w:divsChild>
    </w:div>
    <w:div w:id="87897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consultantplus://offline/ref=80ECE213C28B3EAB457396034A2ED71B0E43D1BC731F2B54D6B2F197CB7C64CA9389AC376302A3B5D4A23CD3F02D8904AC615B1BDA1FF949b7O5O"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FC85F-1F94-4A1C-9878-EF7D6565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13009</Words>
  <Characters>74153</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86989</CharactersWithSpaces>
  <SharedDoc>false</SharedDoc>
  <HLinks>
    <vt:vector size="72" baseType="variant">
      <vt:variant>
        <vt:i4>2031701</vt:i4>
      </vt:variant>
      <vt:variant>
        <vt:i4>33</vt:i4>
      </vt:variant>
      <vt:variant>
        <vt:i4>0</vt:i4>
      </vt:variant>
      <vt:variant>
        <vt:i4>5</vt:i4>
      </vt:variant>
      <vt:variant>
        <vt:lpwstr>consultantplus://offline/ref=E10962DEDED1E1CB77BE7F7046A42D8E0EBB87EEBBFB909EE5FEF62BDF22BC354FFAA6236C57922E07B74966ACID5DO</vt:lpwstr>
      </vt:variant>
      <vt:variant>
        <vt:lpwstr/>
      </vt:variant>
      <vt:variant>
        <vt:i4>2031701</vt:i4>
      </vt:variant>
      <vt:variant>
        <vt:i4>30</vt:i4>
      </vt:variant>
      <vt:variant>
        <vt:i4>0</vt:i4>
      </vt:variant>
      <vt:variant>
        <vt:i4>5</vt:i4>
      </vt:variant>
      <vt:variant>
        <vt:lpwstr>consultantplus://offline/ref=E10962DEDED1E1CB77BE7F7046A42D8E0EBB87EEBBFB909EE5FEF62BDF22BC354FFAA6236C57922E07B74966ACID5DO</vt:lpwstr>
      </vt:variant>
      <vt:variant>
        <vt:lpwstr/>
      </vt:variant>
      <vt:variant>
        <vt:i4>2031701</vt:i4>
      </vt:variant>
      <vt:variant>
        <vt:i4>27</vt:i4>
      </vt:variant>
      <vt:variant>
        <vt:i4>0</vt:i4>
      </vt:variant>
      <vt:variant>
        <vt:i4>5</vt:i4>
      </vt:variant>
      <vt:variant>
        <vt:lpwstr>consultantplus://offline/ref=E10962DEDED1E1CB77BE7F7046A42D8E0EBB87EEBBFB909EE5FEF62BDF22BC354FFAA6236C57922E07B74966ACID5DO</vt:lpwstr>
      </vt:variant>
      <vt:variant>
        <vt:lpwstr/>
      </vt:variant>
      <vt:variant>
        <vt:i4>7536694</vt:i4>
      </vt:variant>
      <vt:variant>
        <vt:i4>24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21</vt:i4>
      </vt:variant>
      <vt:variant>
        <vt:i4>0</vt:i4>
      </vt:variant>
      <vt:variant>
        <vt:i4>5</vt:i4>
      </vt:variant>
      <vt:variant>
        <vt:lpwstr>consultantplus://offline/ref=9E89AAB0FD1A9BBB11134009C3227FCE53C937EAAAAF9618AB29B9236EFDAC595A33BB2E8En8E7J</vt:lpwstr>
      </vt:variant>
      <vt:variant>
        <vt:lpwstr/>
      </vt:variant>
      <vt:variant>
        <vt:i4>1507423</vt:i4>
      </vt:variant>
      <vt:variant>
        <vt:i4>18</vt:i4>
      </vt:variant>
      <vt:variant>
        <vt:i4>0</vt:i4>
      </vt:variant>
      <vt:variant>
        <vt:i4>5</vt:i4>
      </vt:variant>
      <vt:variant>
        <vt:lpwstr>consultantplus://offline/ref=2F9262DDC7196A55F4BCAEA92D29945129F9698A93F50A09631C2647DC6509733B724F80F4D6A8BF0C58D9774631BAECCEDB32A66C4CC7I</vt:lpwstr>
      </vt:variant>
      <vt:variant>
        <vt:lpwstr/>
      </vt:variant>
      <vt:variant>
        <vt:i4>1507330</vt:i4>
      </vt:variant>
      <vt:variant>
        <vt:i4>15</vt:i4>
      </vt:variant>
      <vt:variant>
        <vt:i4>0</vt:i4>
      </vt:variant>
      <vt:variant>
        <vt:i4>5</vt:i4>
      </vt:variant>
      <vt:variant>
        <vt:lpwstr>consultantplus://offline/ref=2F9262DDC7196A55F4BCAEA92D29945129F9698A93F50A09631C2647DC6509733B724F81F8DFA8BF0C58D9774631BAECCEDB32A66C4CC7I</vt:lpwstr>
      </vt:variant>
      <vt:variant>
        <vt:lpwstr/>
      </vt:variant>
      <vt:variant>
        <vt:i4>8060976</vt:i4>
      </vt:variant>
      <vt:variant>
        <vt:i4>12</vt:i4>
      </vt:variant>
      <vt:variant>
        <vt:i4>0</vt:i4>
      </vt:variant>
      <vt:variant>
        <vt:i4>5</vt:i4>
      </vt:variant>
      <vt:variant>
        <vt:lpwstr>consultantplus://offline/ref=2F9262DDC7196A55F4BCAEA92D29945129F9698A93F50A09631C2647DC6509733B724F82F1DFA3EE5B17D82B0362A9EDC1DB30AF70C4778646C1I</vt:lpwstr>
      </vt:variant>
      <vt:variant>
        <vt:lpwstr/>
      </vt:variant>
      <vt:variant>
        <vt:i4>7864368</vt:i4>
      </vt:variant>
      <vt:variant>
        <vt:i4>9</vt:i4>
      </vt:variant>
      <vt:variant>
        <vt:i4>0</vt:i4>
      </vt:variant>
      <vt:variant>
        <vt:i4>5</vt:i4>
      </vt:variant>
      <vt:variant>
        <vt:lpwstr>consultantplus://offline/ref=2F9262DDC7196A55F4BCAEA92D29945129F9698A93F50A09631C2647DC6509733B724F87F2D4F7BA1949817B4129A4E5D9C730A446CFI</vt:lpwstr>
      </vt:variant>
      <vt:variant>
        <vt:lpwstr/>
      </vt:variant>
      <vt:variant>
        <vt:i4>2883644</vt:i4>
      </vt:variant>
      <vt:variant>
        <vt:i4>6</vt:i4>
      </vt:variant>
      <vt:variant>
        <vt:i4>0</vt:i4>
      </vt:variant>
      <vt:variant>
        <vt:i4>5</vt:i4>
      </vt:variant>
      <vt:variant>
        <vt:lpwstr>consultantplus://offline/ref=766BC863EC0182FD4DFA6211D66D7A8E4B062355278D8908C5A4E6F241D9CEB9CD1934F2C23AF4317FDA7CFF4E112B75115BECFD69FED950c3B9I</vt:lpwstr>
      </vt:variant>
      <vt:variant>
        <vt:lpwstr/>
      </vt:variant>
      <vt:variant>
        <vt:i4>2621542</vt:i4>
      </vt:variant>
      <vt:variant>
        <vt:i4>3</vt:i4>
      </vt:variant>
      <vt:variant>
        <vt:i4>0</vt:i4>
      </vt:variant>
      <vt:variant>
        <vt:i4>5</vt:i4>
      </vt:variant>
      <vt:variant>
        <vt:lpwstr>consultantplus://offline/ref=80ECE213C28B3EAB457396034A2ED71B0E43D1BC731F2B54D6B2F197CB7C64CA9389AC376302A3B5D4A23CD3F02D8904AC615B1BDA1FF949b7O5O</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Науменко</dc:creator>
  <cp:lastModifiedBy>USER</cp:lastModifiedBy>
  <cp:revision>6</cp:revision>
  <cp:lastPrinted>2023-06-27T12:38:00Z</cp:lastPrinted>
  <dcterms:created xsi:type="dcterms:W3CDTF">2023-06-27T12:33:00Z</dcterms:created>
  <dcterms:modified xsi:type="dcterms:W3CDTF">2023-06-29T08:17:00Z</dcterms:modified>
</cp:coreProperties>
</file>